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F5E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МИНИСТЕРСТВО ОБРАЗОВАНИЯ И НАУКИ РЕСПУБЛИКИ ТАТАРСТАН</w:t>
      </w: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F5E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МУНИЦИПАЛЬНОЕ БЮДЖЕТНОЕ УЧРЕЖДЕНИЕ ДОПОЛНИТЕЛЬНОГО ОБРАЗОВАНИЯ «ДЕТСКАЯ ШКОЛА </w:t>
      </w:r>
      <w:r w:rsidR="00AB48D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</w:r>
      <w:r w:rsidRPr="007F5E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ИСКУССТВ ГОРОДА БУИНСКА РЕСПУБЛИКИ ТАТАРСТАН»</w:t>
      </w: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916" w:type="dxa"/>
        <w:tblInd w:w="-743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FB1F12" w:rsidRPr="007F5E67" w:rsidTr="00D42205">
        <w:tc>
          <w:tcPr>
            <w:tcW w:w="5529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proofErr w:type="gram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Принята</w:t>
            </w:r>
            <w:proofErr w:type="gramEnd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на заседании 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методического совета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Протокол № __</w:t>
            </w:r>
          </w:p>
          <w:p w:rsidR="00FB1F12" w:rsidRPr="007F5E67" w:rsidRDefault="00FD26C5" w:rsidP="00D639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от « </w:t>
            </w:r>
            <w:r w:rsidR="00D63916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29</w:t>
            </w: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» </w:t>
            </w:r>
            <w:r w:rsidR="006C79EA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августа </w:t>
            </w: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202</w:t>
            </w:r>
            <w:r w:rsidR="00D63916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</w:t>
            </w:r>
            <w:r w:rsidR="00FB1F12"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425" w:type="dxa"/>
          </w:tcPr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962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Директор МБУ ДО «ДШИ </w:t>
            </w:r>
            <w:proofErr w:type="spell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</w:t>
            </w:r>
            <w:proofErr w:type="gram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.Б</w:t>
            </w:r>
            <w:proofErr w:type="gramEnd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уинска</w:t>
            </w:r>
            <w:proofErr w:type="spellEnd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РТ»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__________</w:t>
            </w:r>
            <w:proofErr w:type="spell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А.К.Каримова</w:t>
            </w:r>
            <w:proofErr w:type="spellEnd"/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Приказ № </w:t>
            </w:r>
            <w:r w:rsidR="00D63916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140</w:t>
            </w:r>
          </w:p>
          <w:p w:rsidR="00FB1F12" w:rsidRPr="007F5E67" w:rsidRDefault="00FD26C5" w:rsidP="00D639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D63916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31</w:t>
            </w: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»  августа 202</w:t>
            </w:r>
            <w:r w:rsidR="00D63916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</w:t>
            </w:r>
            <w:bookmarkStart w:id="0" w:name="_GoBack"/>
            <w:bookmarkEnd w:id="0"/>
            <w:r w:rsidR="00FB1F12"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года</w:t>
            </w: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D26C5" w:rsidRDefault="00FB1F12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ДОПОЛНИТЕЛЬНАЯ ОБЩЕОБРАЗОВАТЕЛЬНАЯ </w:t>
      </w: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ОБЩЕРАЗВИВАЮЩАЯ ПРОГРАММА </w:t>
      </w: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В ОБЛАСТИ МУЗЫКАЛ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Ь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НОГО ИСКУССТВА </w:t>
      </w:r>
    </w:p>
    <w:p w:rsidR="00BF7606" w:rsidRPr="00BF7606" w:rsidRDefault="00BF7606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«ХОРОВОЕ ПЕНИЕ»</w:t>
      </w:r>
    </w:p>
    <w:p w:rsidR="00FB1F12" w:rsidRPr="00D42205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665"/>
        <w:gridCol w:w="4103"/>
      </w:tblGrid>
      <w:tr w:rsidR="00FB1F12" w:rsidRPr="007F5E67" w:rsidTr="00D42205">
        <w:tc>
          <w:tcPr>
            <w:tcW w:w="2700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Направленность: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Возраст учащихся: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Срок реализации:</w:t>
            </w:r>
          </w:p>
        </w:tc>
        <w:tc>
          <w:tcPr>
            <w:tcW w:w="4352" w:type="dxa"/>
          </w:tcPr>
          <w:p w:rsidR="00FB1F12" w:rsidRPr="007F5E67" w:rsidRDefault="00BF7606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художественная</w:t>
            </w:r>
          </w:p>
          <w:p w:rsidR="00FB1F12" w:rsidRPr="007F5E67" w:rsidRDefault="00BF7606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6,5-15</w:t>
            </w:r>
          </w:p>
          <w:p w:rsidR="00FB1F12" w:rsidRPr="007F5E67" w:rsidRDefault="00D42205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7 лет</w:t>
            </w: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5435" w:type="dxa"/>
        <w:tblInd w:w="4171" w:type="dxa"/>
        <w:tblLook w:val="04A0" w:firstRow="1" w:lastRow="0" w:firstColumn="1" w:lastColumn="0" w:noHBand="0" w:noVBand="1"/>
      </w:tblPr>
      <w:tblGrid>
        <w:gridCol w:w="5435"/>
      </w:tblGrid>
      <w:tr w:rsidR="00FB1F12" w:rsidRPr="007F5E67" w:rsidTr="00BF7606">
        <w:tc>
          <w:tcPr>
            <w:tcW w:w="5435" w:type="dxa"/>
          </w:tcPr>
          <w:p w:rsidR="00BF7606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Составите</w:t>
            </w:r>
            <w:r w:rsidR="00BF7606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ль:</w:t>
            </w:r>
          </w:p>
          <w:p w:rsidR="00FB1F12" w:rsidRPr="008578BD" w:rsidRDefault="00D42205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Абульханова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Милеуша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Гаязетдиновна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, преподаватель музыкальных дисциплин</w:t>
            </w:r>
            <w:r w:rsidR="006D46F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B1F12" w:rsidRPr="007F5E6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первой квалификационной категории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F7606" w:rsidRDefault="00BF7606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F7606" w:rsidRDefault="00BF7606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F7606" w:rsidRDefault="00BF7606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F7606" w:rsidRPr="007F5E67" w:rsidRDefault="00BF7606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AF5BF1" w:rsidRDefault="00AF5BF1" w:rsidP="00AF5B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БУИНСК 2016</w:t>
      </w:r>
    </w:p>
    <w:p w:rsidR="00AF5BF1" w:rsidRPr="00AF5BF1" w:rsidRDefault="00AF5BF1" w:rsidP="00AF5B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4"/>
          <w:szCs w:val="4"/>
          <w:lang w:eastAsia="ru-RU"/>
        </w:rPr>
      </w:pPr>
    </w:p>
    <w:p w:rsidR="00AF5BF1" w:rsidRPr="00AF5BF1" w:rsidRDefault="00AF5BF1" w:rsidP="00AF5B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4"/>
          <w:szCs w:val="4"/>
          <w:lang w:eastAsia="ru-RU"/>
        </w:rPr>
      </w:pPr>
    </w:p>
    <w:p w:rsidR="00E0570D" w:rsidRPr="00AF5BF1" w:rsidRDefault="00E0570D" w:rsidP="008578BD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  <w:r w:rsidRPr="00AF5BF1"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  <w:lastRenderedPageBreak/>
        <w:t>Информационная карта образовательной программы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819"/>
        <w:gridCol w:w="5954"/>
      </w:tblGrid>
      <w:tr w:rsidR="00812F53" w:rsidRPr="00AF5BF1" w:rsidTr="00AF5BF1">
        <w:trPr>
          <w:trHeight w:val="1008"/>
        </w:trPr>
        <w:tc>
          <w:tcPr>
            <w:tcW w:w="576" w:type="dxa"/>
          </w:tcPr>
          <w:p w:rsidR="00812F53" w:rsidRPr="00AF5BF1" w:rsidRDefault="00812F53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1.</w:t>
            </w:r>
          </w:p>
        </w:tc>
        <w:tc>
          <w:tcPr>
            <w:tcW w:w="3819" w:type="dxa"/>
          </w:tcPr>
          <w:p w:rsidR="00812F53" w:rsidRPr="00AF5BF1" w:rsidRDefault="00812F53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Образовательная организация:</w:t>
            </w:r>
          </w:p>
        </w:tc>
        <w:tc>
          <w:tcPr>
            <w:tcW w:w="5954" w:type="dxa"/>
          </w:tcPr>
          <w:p w:rsidR="00812F53" w:rsidRPr="00AF5BF1" w:rsidRDefault="00812F53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Муниципальное бюджетное учреждение дополнительного образования «Детская школа искусств город</w:t>
            </w:r>
            <w:r w:rsidR="00D5484A"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 Буинска Республики Татарстан»</w:t>
            </w:r>
          </w:p>
        </w:tc>
      </w:tr>
      <w:tr w:rsidR="00812F53" w:rsidRPr="00AF5BF1" w:rsidTr="00AF5BF1">
        <w:trPr>
          <w:trHeight w:val="567"/>
        </w:trPr>
        <w:tc>
          <w:tcPr>
            <w:tcW w:w="576" w:type="dxa"/>
          </w:tcPr>
          <w:p w:rsidR="00812F53" w:rsidRPr="00AF5BF1" w:rsidRDefault="00812F53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2.</w:t>
            </w:r>
          </w:p>
        </w:tc>
        <w:tc>
          <w:tcPr>
            <w:tcW w:w="3819" w:type="dxa"/>
          </w:tcPr>
          <w:p w:rsidR="00812F53" w:rsidRPr="00AF5BF1" w:rsidRDefault="00812F53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Название программы:</w:t>
            </w:r>
          </w:p>
        </w:tc>
        <w:tc>
          <w:tcPr>
            <w:tcW w:w="5954" w:type="dxa"/>
          </w:tcPr>
          <w:p w:rsidR="00812F53" w:rsidRPr="00AF5BF1" w:rsidRDefault="00D42205" w:rsidP="00AF5BF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</w:t>
            </w:r>
            <w:r w:rsidR="00812F53" w:rsidRPr="00AF5BF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ополнительная </w:t>
            </w:r>
            <w:r w:rsidR="006F2BE0" w:rsidRPr="00AF5BF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обще</w:t>
            </w:r>
            <w:r w:rsidR="00812F53" w:rsidRPr="00AF5BF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образовательная </w:t>
            </w:r>
            <w:r w:rsidR="006F2BE0" w:rsidRPr="00AF5BF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общеразвивающая </w:t>
            </w:r>
            <w:r w:rsidR="00812F53"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программа</w:t>
            </w:r>
            <w:r w:rsidR="00812F53" w:rsidRPr="00AF5BF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AF5BF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“Хоровое пение”</w:t>
            </w:r>
          </w:p>
        </w:tc>
      </w:tr>
      <w:tr w:rsidR="00812F53" w:rsidRPr="00AF5BF1" w:rsidTr="00AF5BF1">
        <w:trPr>
          <w:trHeight w:val="349"/>
        </w:trPr>
        <w:tc>
          <w:tcPr>
            <w:tcW w:w="576" w:type="dxa"/>
          </w:tcPr>
          <w:p w:rsidR="00812F53" w:rsidRPr="00AF5BF1" w:rsidRDefault="00812F53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3.</w:t>
            </w:r>
          </w:p>
        </w:tc>
        <w:tc>
          <w:tcPr>
            <w:tcW w:w="3819" w:type="dxa"/>
          </w:tcPr>
          <w:p w:rsidR="00812F53" w:rsidRPr="00AF5BF1" w:rsidRDefault="00812F53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Направленность:</w:t>
            </w:r>
          </w:p>
        </w:tc>
        <w:tc>
          <w:tcPr>
            <w:tcW w:w="5954" w:type="dxa"/>
          </w:tcPr>
          <w:p w:rsidR="00812F53" w:rsidRPr="00AF5BF1" w:rsidRDefault="00812F53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Художественная</w:t>
            </w:r>
          </w:p>
        </w:tc>
      </w:tr>
      <w:tr w:rsidR="00812F53" w:rsidRPr="00AF5BF1" w:rsidTr="00AF5BF1">
        <w:trPr>
          <w:trHeight w:val="1063"/>
        </w:trPr>
        <w:tc>
          <w:tcPr>
            <w:tcW w:w="576" w:type="dxa"/>
          </w:tcPr>
          <w:p w:rsidR="00812F53" w:rsidRPr="00AF5BF1" w:rsidRDefault="006F2BE0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4.</w:t>
            </w:r>
          </w:p>
        </w:tc>
        <w:tc>
          <w:tcPr>
            <w:tcW w:w="3819" w:type="dxa"/>
          </w:tcPr>
          <w:p w:rsidR="006F2BE0" w:rsidRPr="00AF5BF1" w:rsidRDefault="006F2BE0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Сведения о разработчике:</w:t>
            </w:r>
          </w:p>
          <w:p w:rsidR="00812F53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proofErr w:type="spellStart"/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Ф.И.О.</w:t>
            </w:r>
            <w:r w:rsidR="00812F53"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должность</w:t>
            </w:r>
            <w:proofErr w:type="spellEnd"/>
          </w:p>
        </w:tc>
        <w:tc>
          <w:tcPr>
            <w:tcW w:w="5954" w:type="dxa"/>
          </w:tcPr>
          <w:p w:rsidR="00812F53" w:rsidRPr="00AF5BF1" w:rsidRDefault="00D42205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proofErr w:type="spellStart"/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Абульханова</w:t>
            </w:r>
            <w:proofErr w:type="spellEnd"/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Милеуша</w:t>
            </w:r>
            <w:proofErr w:type="spellEnd"/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Гаязетдиновна</w:t>
            </w:r>
            <w:proofErr w:type="spellEnd"/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, </w:t>
            </w:r>
            <w:proofErr w:type="spellStart"/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преподлаватель</w:t>
            </w:r>
            <w:proofErr w:type="spellEnd"/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музыкальных дисциплин</w:t>
            </w:r>
            <w:r w:rsidR="006F2BE0"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, первая квалификационная категория</w:t>
            </w:r>
          </w:p>
        </w:tc>
      </w:tr>
      <w:tr w:rsidR="00FD2010" w:rsidRPr="00AF5BF1" w:rsidTr="00AF5BF1">
        <w:trPr>
          <w:trHeight w:val="361"/>
        </w:trPr>
        <w:tc>
          <w:tcPr>
            <w:tcW w:w="576" w:type="dxa"/>
          </w:tcPr>
          <w:p w:rsidR="00FD2010" w:rsidRPr="00AF5BF1" w:rsidRDefault="00FD2010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</w:t>
            </w:r>
          </w:p>
        </w:tc>
        <w:tc>
          <w:tcPr>
            <w:tcW w:w="3819" w:type="dxa"/>
          </w:tcPr>
          <w:p w:rsidR="00FD2010" w:rsidRPr="00AF5BF1" w:rsidRDefault="00FD2010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Сведения о программе:</w:t>
            </w:r>
          </w:p>
        </w:tc>
        <w:tc>
          <w:tcPr>
            <w:tcW w:w="5954" w:type="dxa"/>
            <w:vMerge w:val="restart"/>
          </w:tcPr>
          <w:p w:rsidR="00FD2010" w:rsidRPr="00AF5BF1" w:rsidRDefault="00FD2010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  <w:p w:rsidR="00FD2010" w:rsidRPr="00AF5BF1" w:rsidRDefault="00FD2010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  <w:p w:rsidR="00FD2010" w:rsidRPr="00AF5BF1" w:rsidRDefault="00D42205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7 лет</w:t>
            </w:r>
          </w:p>
        </w:tc>
      </w:tr>
      <w:tr w:rsidR="00FD2010" w:rsidRPr="00AF5BF1" w:rsidTr="00AF5BF1">
        <w:trPr>
          <w:trHeight w:val="567"/>
        </w:trPr>
        <w:tc>
          <w:tcPr>
            <w:tcW w:w="576" w:type="dxa"/>
          </w:tcPr>
          <w:p w:rsidR="00FD2010" w:rsidRPr="00AF5BF1" w:rsidRDefault="00FD2010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5.1.</w:t>
            </w:r>
          </w:p>
        </w:tc>
        <w:tc>
          <w:tcPr>
            <w:tcW w:w="3819" w:type="dxa"/>
          </w:tcPr>
          <w:p w:rsidR="00FD2010" w:rsidRPr="00AF5BF1" w:rsidRDefault="00FD2010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Срок реализации</w:t>
            </w:r>
          </w:p>
        </w:tc>
        <w:tc>
          <w:tcPr>
            <w:tcW w:w="5954" w:type="dxa"/>
            <w:vMerge/>
          </w:tcPr>
          <w:p w:rsidR="00FD2010" w:rsidRPr="00AF5BF1" w:rsidRDefault="00FD2010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812F53" w:rsidRPr="00AF5BF1" w:rsidTr="00AF5BF1">
        <w:trPr>
          <w:trHeight w:val="358"/>
        </w:trPr>
        <w:tc>
          <w:tcPr>
            <w:tcW w:w="576" w:type="dxa"/>
          </w:tcPr>
          <w:p w:rsidR="00812F53" w:rsidRPr="00AF5BF1" w:rsidRDefault="00812F53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5.2.</w:t>
            </w:r>
          </w:p>
        </w:tc>
        <w:tc>
          <w:tcPr>
            <w:tcW w:w="3819" w:type="dxa"/>
          </w:tcPr>
          <w:p w:rsidR="00812F53" w:rsidRPr="00AF5BF1" w:rsidRDefault="00812F53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Возраст </w:t>
            </w:r>
            <w:proofErr w:type="gramStart"/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обучающихся</w:t>
            </w:r>
            <w:proofErr w:type="gramEnd"/>
          </w:p>
        </w:tc>
        <w:tc>
          <w:tcPr>
            <w:tcW w:w="5954" w:type="dxa"/>
          </w:tcPr>
          <w:p w:rsidR="00812F53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6,5-14</w:t>
            </w:r>
            <w:r w:rsidR="00812F53"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лет</w:t>
            </w:r>
          </w:p>
        </w:tc>
      </w:tr>
      <w:tr w:rsidR="00812F53" w:rsidRPr="00AF5BF1" w:rsidTr="00AF5BF1">
        <w:trPr>
          <w:trHeight w:val="567"/>
        </w:trPr>
        <w:tc>
          <w:tcPr>
            <w:tcW w:w="576" w:type="dxa"/>
          </w:tcPr>
          <w:p w:rsidR="00812F53" w:rsidRPr="00AF5BF1" w:rsidRDefault="00812F53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5.3.</w:t>
            </w:r>
          </w:p>
        </w:tc>
        <w:tc>
          <w:tcPr>
            <w:tcW w:w="3819" w:type="dxa"/>
          </w:tcPr>
          <w:p w:rsidR="001B5F6B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Характеристика программы:</w:t>
            </w:r>
          </w:p>
          <w:p w:rsidR="001B5F6B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-тип программ:</w:t>
            </w:r>
          </w:p>
          <w:p w:rsidR="001B5F6B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 вид программы</w:t>
            </w:r>
          </w:p>
          <w:p w:rsidR="001B5F6B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-принцип проектирования программы</w:t>
            </w:r>
          </w:p>
          <w:p w:rsidR="00812F53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-формы организации содержания и учебного процесса</w:t>
            </w:r>
          </w:p>
        </w:tc>
        <w:tc>
          <w:tcPr>
            <w:tcW w:w="5954" w:type="dxa"/>
          </w:tcPr>
          <w:p w:rsidR="001B5F6B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Дополнительная общеобразовательная общеразвивающая программа</w:t>
            </w:r>
          </w:p>
          <w:p w:rsidR="001B5F6B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общеразвивающая </w:t>
            </w:r>
          </w:p>
          <w:p w:rsidR="001B5F6B" w:rsidRPr="00AF5BF1" w:rsidRDefault="00AF5BF1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12F53" w:rsidRPr="00AF5BF1" w:rsidTr="00AF5BF1">
        <w:trPr>
          <w:trHeight w:val="567"/>
        </w:trPr>
        <w:tc>
          <w:tcPr>
            <w:tcW w:w="576" w:type="dxa"/>
          </w:tcPr>
          <w:p w:rsidR="00812F53" w:rsidRPr="00AF5BF1" w:rsidRDefault="00812F53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5.4.</w:t>
            </w:r>
          </w:p>
        </w:tc>
        <w:tc>
          <w:tcPr>
            <w:tcW w:w="3819" w:type="dxa"/>
          </w:tcPr>
          <w:p w:rsidR="00812F53" w:rsidRPr="00AF5BF1" w:rsidRDefault="00812F53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Цель</w:t>
            </w:r>
          </w:p>
        </w:tc>
        <w:tc>
          <w:tcPr>
            <w:tcW w:w="5954" w:type="dxa"/>
          </w:tcPr>
          <w:p w:rsidR="0035417E" w:rsidRPr="00AF5BF1" w:rsidRDefault="00CF5245" w:rsidP="00AF5BF1">
            <w:pPr>
              <w:pStyle w:val="ab"/>
              <w:rPr>
                <w:color w:val="000000"/>
                <w:sz w:val="24"/>
                <w:lang w:eastAsia="ru-RU"/>
              </w:rPr>
            </w:pPr>
            <w:r w:rsidRPr="00AF5BF1">
              <w:rPr>
                <w:sz w:val="24"/>
              </w:rPr>
              <w:t xml:space="preserve">Развитие духовно богатой, высоконравственной личности, способной к творческому самовыражению через овладение основами начальных профессиональных навыков. </w:t>
            </w:r>
          </w:p>
        </w:tc>
      </w:tr>
      <w:tr w:rsidR="00812F53" w:rsidRPr="00AF5BF1" w:rsidTr="00AF5BF1">
        <w:trPr>
          <w:trHeight w:val="567"/>
        </w:trPr>
        <w:tc>
          <w:tcPr>
            <w:tcW w:w="576" w:type="dxa"/>
          </w:tcPr>
          <w:p w:rsidR="00812F53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5.5</w:t>
            </w:r>
          </w:p>
        </w:tc>
        <w:tc>
          <w:tcPr>
            <w:tcW w:w="3819" w:type="dxa"/>
          </w:tcPr>
          <w:p w:rsidR="00812F53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Образовательные модули (в соответствии с уровнями сложности содержания и материала</w:t>
            </w:r>
            <w:r w:rsidRPr="00AF5BF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программы)</w:t>
            </w:r>
          </w:p>
        </w:tc>
        <w:tc>
          <w:tcPr>
            <w:tcW w:w="5954" w:type="dxa"/>
          </w:tcPr>
          <w:p w:rsidR="008335E8" w:rsidRPr="00AF5BF1" w:rsidRDefault="001B5F6B" w:rsidP="00AF5BF1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Стартовый уровень</w:t>
            </w:r>
          </w:p>
        </w:tc>
      </w:tr>
      <w:tr w:rsidR="008335E8" w:rsidRPr="00AF5BF1" w:rsidTr="00AF5BF1">
        <w:trPr>
          <w:trHeight w:val="567"/>
        </w:trPr>
        <w:tc>
          <w:tcPr>
            <w:tcW w:w="576" w:type="dxa"/>
          </w:tcPr>
          <w:p w:rsidR="008335E8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6</w:t>
            </w:r>
            <w:r w:rsidR="008335E8"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</w:p>
        </w:tc>
        <w:tc>
          <w:tcPr>
            <w:tcW w:w="3819" w:type="dxa"/>
          </w:tcPr>
          <w:p w:rsidR="008335E8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5954" w:type="dxa"/>
          </w:tcPr>
          <w:p w:rsidR="008335E8" w:rsidRPr="00AF5BF1" w:rsidRDefault="008335E8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Тестирование, практическая работа, конкурс, </w:t>
            </w:r>
            <w:r w:rsidR="00CF5245"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выступления</w:t>
            </w:r>
          </w:p>
        </w:tc>
      </w:tr>
      <w:tr w:rsidR="00812F53" w:rsidRPr="00AF5BF1" w:rsidTr="00AF5BF1">
        <w:trPr>
          <w:trHeight w:val="586"/>
        </w:trPr>
        <w:tc>
          <w:tcPr>
            <w:tcW w:w="576" w:type="dxa"/>
          </w:tcPr>
          <w:p w:rsidR="00812F53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7</w:t>
            </w:r>
            <w:r w:rsidR="008335E8"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</w:p>
        </w:tc>
        <w:tc>
          <w:tcPr>
            <w:tcW w:w="3819" w:type="dxa"/>
          </w:tcPr>
          <w:p w:rsidR="00812F53" w:rsidRPr="00AF5BF1" w:rsidRDefault="001B5F6B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Формы мониторинга результативности</w:t>
            </w:r>
          </w:p>
        </w:tc>
        <w:tc>
          <w:tcPr>
            <w:tcW w:w="5954" w:type="dxa"/>
          </w:tcPr>
          <w:p w:rsidR="0035417E" w:rsidRPr="00AF5BF1" w:rsidRDefault="002708CE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занятия, конкурсы, выступления</w:t>
            </w:r>
          </w:p>
        </w:tc>
      </w:tr>
      <w:tr w:rsidR="00D5484A" w:rsidRPr="00AF5BF1" w:rsidTr="00AF5BF1">
        <w:trPr>
          <w:trHeight w:val="746"/>
        </w:trPr>
        <w:tc>
          <w:tcPr>
            <w:tcW w:w="576" w:type="dxa"/>
          </w:tcPr>
          <w:p w:rsidR="00D5484A" w:rsidRPr="00AF5BF1" w:rsidRDefault="002708CE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8</w:t>
            </w:r>
            <w:r w:rsidR="00D5484A"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</w:p>
        </w:tc>
        <w:tc>
          <w:tcPr>
            <w:tcW w:w="3819" w:type="dxa"/>
          </w:tcPr>
          <w:p w:rsidR="00D5484A" w:rsidRPr="00AF5BF1" w:rsidRDefault="002708CE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954" w:type="dxa"/>
          </w:tcPr>
          <w:p w:rsidR="00D5484A" w:rsidRPr="00AF5BF1" w:rsidRDefault="002708CE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занятия</w:t>
            </w:r>
          </w:p>
        </w:tc>
      </w:tr>
      <w:tr w:rsidR="00D5484A" w:rsidRPr="00AF5BF1" w:rsidTr="00AF5BF1">
        <w:trPr>
          <w:trHeight w:val="567"/>
        </w:trPr>
        <w:tc>
          <w:tcPr>
            <w:tcW w:w="576" w:type="dxa"/>
          </w:tcPr>
          <w:p w:rsidR="00D5484A" w:rsidRPr="00AF5BF1" w:rsidRDefault="00D5484A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9.</w:t>
            </w:r>
          </w:p>
        </w:tc>
        <w:tc>
          <w:tcPr>
            <w:tcW w:w="3819" w:type="dxa"/>
          </w:tcPr>
          <w:p w:rsidR="00D5484A" w:rsidRPr="00AF5BF1" w:rsidRDefault="002708CE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5954" w:type="dxa"/>
          </w:tcPr>
          <w:p w:rsidR="00D5484A" w:rsidRPr="00AF5BF1" w:rsidRDefault="00D5484A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D5484A" w:rsidRPr="00AF5BF1" w:rsidTr="00AF5BF1">
        <w:trPr>
          <w:trHeight w:val="274"/>
        </w:trPr>
        <w:tc>
          <w:tcPr>
            <w:tcW w:w="576" w:type="dxa"/>
          </w:tcPr>
          <w:p w:rsidR="00D5484A" w:rsidRPr="00AF5BF1" w:rsidRDefault="00D5484A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10.</w:t>
            </w:r>
          </w:p>
        </w:tc>
        <w:tc>
          <w:tcPr>
            <w:tcW w:w="3819" w:type="dxa"/>
          </w:tcPr>
          <w:p w:rsidR="00D5484A" w:rsidRPr="00AF5BF1" w:rsidRDefault="002708CE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Рецензенты</w:t>
            </w:r>
          </w:p>
        </w:tc>
        <w:tc>
          <w:tcPr>
            <w:tcW w:w="5954" w:type="dxa"/>
          </w:tcPr>
          <w:p w:rsidR="000330B3" w:rsidRPr="00AF5BF1" w:rsidRDefault="00CF5245" w:rsidP="00AF5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proofErr w:type="spellStart"/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Тазетдинова</w:t>
            </w:r>
            <w:proofErr w:type="spellEnd"/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Наиля </w:t>
            </w:r>
            <w:proofErr w:type="spellStart"/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Наилевна</w:t>
            </w:r>
            <w:proofErr w:type="spellEnd"/>
            <w:r w:rsidRPr="00AF5BF1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, преподаватель хорового пения высшей категории</w:t>
            </w:r>
          </w:p>
        </w:tc>
      </w:tr>
    </w:tbl>
    <w:p w:rsidR="000330B3" w:rsidRDefault="000330B3" w:rsidP="00AF5B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</w:p>
    <w:p w:rsidR="00AF5BF1" w:rsidRDefault="00AF5BF1" w:rsidP="00AF5B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</w:p>
    <w:p w:rsidR="00AF5BF1" w:rsidRDefault="00AF5BF1" w:rsidP="00AF5B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</w:p>
    <w:p w:rsidR="00AF5BF1" w:rsidRDefault="00AF5BF1" w:rsidP="00AF5B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</w:p>
    <w:p w:rsidR="00AF5BF1" w:rsidRDefault="00AF5BF1" w:rsidP="00AF5B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</w:p>
    <w:p w:rsidR="00AF5BF1" w:rsidRDefault="00AF5BF1" w:rsidP="00AF5B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</w:p>
    <w:p w:rsidR="00AF5BF1" w:rsidRDefault="00AF5BF1" w:rsidP="00AF5B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</w:p>
    <w:p w:rsidR="00AF5BF1" w:rsidRDefault="00AF5BF1" w:rsidP="00AF5B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</w:p>
    <w:p w:rsidR="00AF5BF1" w:rsidRPr="00AF5BF1" w:rsidRDefault="00AF5BF1" w:rsidP="00AF5B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</w:p>
    <w:p w:rsidR="001B5F6B" w:rsidRPr="00AF5BF1" w:rsidRDefault="001B5F6B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</w:p>
    <w:p w:rsidR="00E0570D" w:rsidRPr="00AF5BF1" w:rsidRDefault="0035417E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  <w:r w:rsidRPr="00AF5BF1"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  <w:lastRenderedPageBreak/>
        <w:t>О</w:t>
      </w:r>
      <w:r w:rsidR="00E0570D" w:rsidRPr="00AF5BF1"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  <w:t>ГЛАВЛЕНИЕ</w:t>
      </w:r>
    </w:p>
    <w:p w:rsidR="006324F5" w:rsidRPr="00AF5BF1" w:rsidRDefault="006324F5" w:rsidP="006324F5">
      <w:pPr>
        <w:jc w:val="both"/>
        <w:rPr>
          <w:rFonts w:ascii="Times New Roman" w:hAnsi="Times New Roman"/>
          <w:b/>
          <w:sz w:val="24"/>
          <w:szCs w:val="24"/>
          <w:highlight w:val="white"/>
        </w:rPr>
      </w:pPr>
      <w:r w:rsidRPr="00AF5BF1">
        <w:rPr>
          <w:rFonts w:ascii="Times New Roman" w:hAnsi="Times New Roman"/>
          <w:b/>
          <w:sz w:val="24"/>
          <w:szCs w:val="24"/>
          <w:highlight w:val="white"/>
        </w:rPr>
        <w:t>1. Пояснительная записка.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  <w:highlight w:val="white"/>
        </w:rPr>
      </w:pPr>
      <w:r w:rsidRPr="00AF5BF1">
        <w:rPr>
          <w:rFonts w:ascii="Times New Roman" w:hAnsi="Times New Roman"/>
          <w:sz w:val="24"/>
          <w:szCs w:val="24"/>
          <w:highlight w:val="white"/>
        </w:rPr>
        <w:t>- Характеристика учебного предмета, его место и роль в образовательном процессе;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  <w:highlight w:val="white"/>
        </w:rPr>
      </w:pPr>
      <w:r w:rsidRPr="00AF5BF1">
        <w:rPr>
          <w:rFonts w:ascii="Times New Roman" w:hAnsi="Times New Roman"/>
          <w:sz w:val="24"/>
          <w:szCs w:val="24"/>
          <w:highlight w:val="white"/>
        </w:rPr>
        <w:t>- Направленность программы;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  <w:highlight w:val="white"/>
        </w:rPr>
        <w:t xml:space="preserve">- </w:t>
      </w:r>
      <w:r w:rsidRPr="00AF5BF1">
        <w:rPr>
          <w:rFonts w:ascii="Times New Roman" w:hAnsi="Times New Roman"/>
          <w:sz w:val="24"/>
          <w:szCs w:val="24"/>
        </w:rPr>
        <w:t>Нормативно-правовое обеспечение программы;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- Актуальность программы; 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  <w:highlight w:val="white"/>
        </w:rPr>
        <w:t xml:space="preserve">- </w:t>
      </w:r>
      <w:r w:rsidRPr="00AF5BF1">
        <w:rPr>
          <w:rFonts w:ascii="Times New Roman" w:hAnsi="Times New Roman"/>
          <w:sz w:val="24"/>
          <w:szCs w:val="24"/>
        </w:rPr>
        <w:t>Отличительной особенностью программы;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- Цели и задачи программы;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- Адресат программы;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  <w:highlight w:val="white"/>
        </w:rPr>
      </w:pPr>
      <w:r w:rsidRPr="00AF5BF1">
        <w:rPr>
          <w:rFonts w:ascii="Times New Roman" w:hAnsi="Times New Roman"/>
          <w:sz w:val="24"/>
          <w:szCs w:val="24"/>
        </w:rPr>
        <w:t>- Объем программы;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  <w:highlight w:val="white"/>
        </w:rPr>
        <w:t xml:space="preserve">- </w:t>
      </w:r>
      <w:r w:rsidRPr="00AF5BF1">
        <w:rPr>
          <w:rFonts w:ascii="Times New Roman" w:hAnsi="Times New Roman"/>
          <w:sz w:val="24"/>
          <w:szCs w:val="24"/>
        </w:rPr>
        <w:t>Формы организации образовательного процесса;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- Срок освоения программы;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- Режим занятий;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- Планируемые результаты: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  <w:highlight w:val="white"/>
        </w:rPr>
        <w:t xml:space="preserve">- </w:t>
      </w:r>
      <w:r w:rsidRPr="00AF5BF1">
        <w:rPr>
          <w:rFonts w:ascii="Times New Roman" w:hAnsi="Times New Roman"/>
          <w:sz w:val="24"/>
          <w:szCs w:val="24"/>
        </w:rPr>
        <w:t>Формы подведения итогов реализации программы;</w:t>
      </w:r>
    </w:p>
    <w:p w:rsidR="006324F5" w:rsidRPr="00AF5BF1" w:rsidRDefault="006324F5" w:rsidP="006324F5">
      <w:pPr>
        <w:jc w:val="both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2. Учебный (тематический</w:t>
      </w:r>
      <w:proofErr w:type="gramStart"/>
      <w:r w:rsidRPr="00AF5BF1">
        <w:rPr>
          <w:rFonts w:ascii="Times New Roman" w:hAnsi="Times New Roman"/>
          <w:b/>
          <w:sz w:val="24"/>
          <w:szCs w:val="24"/>
        </w:rPr>
        <w:t xml:space="preserve"> )</w:t>
      </w:r>
      <w:proofErr w:type="gramEnd"/>
      <w:r w:rsidRPr="00AF5BF1">
        <w:rPr>
          <w:rFonts w:ascii="Times New Roman" w:hAnsi="Times New Roman"/>
          <w:b/>
          <w:sz w:val="24"/>
          <w:szCs w:val="24"/>
        </w:rPr>
        <w:t xml:space="preserve"> план.</w:t>
      </w:r>
    </w:p>
    <w:p w:rsidR="006324F5" w:rsidRPr="00AF5BF1" w:rsidRDefault="006324F5" w:rsidP="006324F5">
      <w:pPr>
        <w:jc w:val="both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3. Содержание программы.</w:t>
      </w:r>
    </w:p>
    <w:p w:rsidR="006324F5" w:rsidRPr="00AF5BF1" w:rsidRDefault="006324F5" w:rsidP="006324F5">
      <w:pPr>
        <w:jc w:val="both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4. Организационн</w:t>
      </w:r>
      <w:proofErr w:type="gramStart"/>
      <w:r w:rsidRPr="00AF5BF1">
        <w:rPr>
          <w:rFonts w:ascii="Times New Roman" w:hAnsi="Times New Roman"/>
          <w:b/>
          <w:sz w:val="24"/>
          <w:szCs w:val="24"/>
        </w:rPr>
        <w:t>о-</w:t>
      </w:r>
      <w:proofErr w:type="gramEnd"/>
      <w:r w:rsidRPr="00AF5BF1">
        <w:rPr>
          <w:rFonts w:ascii="Times New Roman" w:hAnsi="Times New Roman"/>
          <w:b/>
          <w:sz w:val="24"/>
          <w:szCs w:val="24"/>
        </w:rPr>
        <w:t xml:space="preserve"> педагогические условия реализации программы.</w:t>
      </w:r>
    </w:p>
    <w:p w:rsidR="006324F5" w:rsidRPr="00AF5BF1" w:rsidRDefault="006324F5" w:rsidP="006324F5">
      <w:pPr>
        <w:jc w:val="both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5. Формы аттестации / контроля.</w:t>
      </w:r>
    </w:p>
    <w:p w:rsidR="006324F5" w:rsidRPr="00AF5BF1" w:rsidRDefault="006324F5" w:rsidP="006324F5">
      <w:pPr>
        <w:jc w:val="both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6. Оценочные материалы.</w:t>
      </w:r>
    </w:p>
    <w:p w:rsidR="006324F5" w:rsidRPr="00AF5BF1" w:rsidRDefault="006324F5" w:rsidP="006324F5">
      <w:pPr>
        <w:jc w:val="both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7. Список литературы.</w:t>
      </w:r>
    </w:p>
    <w:p w:rsidR="006324F5" w:rsidRPr="00AF5BF1" w:rsidRDefault="006324F5" w:rsidP="006324F5">
      <w:pPr>
        <w:jc w:val="both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8. Приложения.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- Методические материалы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- Календарный учебный график;</w:t>
      </w:r>
    </w:p>
    <w:p w:rsidR="006324F5" w:rsidRPr="00AF5BF1" w:rsidRDefault="006324F5" w:rsidP="006324F5">
      <w:pPr>
        <w:jc w:val="both"/>
        <w:rPr>
          <w:rFonts w:ascii="Times New Roman" w:hAnsi="Times New Roman"/>
          <w:sz w:val="24"/>
          <w:szCs w:val="24"/>
        </w:rPr>
      </w:pPr>
    </w:p>
    <w:p w:rsidR="006324F5" w:rsidRDefault="006324F5" w:rsidP="00EC2DF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F5BF1" w:rsidRDefault="00AF5BF1" w:rsidP="00EC2DF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F5BF1" w:rsidRDefault="00AF5BF1" w:rsidP="00EC2DF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F5BF1" w:rsidRDefault="00AF5BF1" w:rsidP="00EC2DF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F5BF1" w:rsidRPr="00AF5BF1" w:rsidRDefault="00AF5BF1" w:rsidP="00EC2DF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B142F" w:rsidRPr="00AF5BF1" w:rsidRDefault="0030437F" w:rsidP="00134CB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lastRenderedPageBreak/>
        <w:t>1</w:t>
      </w:r>
      <w:r w:rsidR="00D31B9B" w:rsidRPr="00AF5BF1">
        <w:rPr>
          <w:rFonts w:ascii="Times New Roman" w:hAnsi="Times New Roman"/>
          <w:b/>
          <w:sz w:val="24"/>
          <w:szCs w:val="24"/>
        </w:rPr>
        <w:t xml:space="preserve">. </w:t>
      </w:r>
      <w:r w:rsidR="007B54A0" w:rsidRPr="00AF5BF1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CF5245" w:rsidRPr="00AF5BF1" w:rsidRDefault="00EC2DFB" w:rsidP="006C79EA">
      <w:pPr>
        <w:pStyle w:val="ab"/>
        <w:rPr>
          <w:sz w:val="24"/>
        </w:rPr>
      </w:pPr>
      <w:r w:rsidRPr="00AF5BF1">
        <w:rPr>
          <w:bCs/>
          <w:sz w:val="24"/>
        </w:rPr>
        <w:t xml:space="preserve">   </w:t>
      </w:r>
      <w:r w:rsidR="00CF5245" w:rsidRPr="00AF5BF1">
        <w:rPr>
          <w:bCs/>
          <w:sz w:val="24"/>
        </w:rPr>
        <w:t>Хоровое пение, как наиболее массовый вид музыкальной деятельности</w:t>
      </w:r>
      <w:r w:rsidR="00CF5245" w:rsidRPr="00AF5BF1">
        <w:rPr>
          <w:sz w:val="24"/>
        </w:rPr>
        <w:t xml:space="preserve">, </w:t>
      </w:r>
      <w:r w:rsidR="00CF5245" w:rsidRPr="00AF5BF1">
        <w:rPr>
          <w:bCs/>
          <w:sz w:val="24"/>
        </w:rPr>
        <w:t>занимает в нашей стране одно из ведущих мест в системе</w:t>
      </w:r>
      <w:r w:rsidR="006D46FC" w:rsidRPr="00AF5BF1">
        <w:rPr>
          <w:bCs/>
          <w:sz w:val="24"/>
        </w:rPr>
        <w:t xml:space="preserve"> </w:t>
      </w:r>
      <w:r w:rsidR="00CF5245" w:rsidRPr="00AF5BF1">
        <w:rPr>
          <w:bCs/>
          <w:sz w:val="24"/>
        </w:rPr>
        <w:t>эстетического воспитания детей</w:t>
      </w:r>
      <w:r w:rsidR="00CF5245" w:rsidRPr="00AF5BF1">
        <w:rPr>
          <w:sz w:val="24"/>
        </w:rPr>
        <w:t xml:space="preserve">. В последние годы произошёл значительный подъём хоровой культуры. Особенно заметны успехи в детском хоровом воспитании. </w:t>
      </w:r>
    </w:p>
    <w:p w:rsidR="00FE779F" w:rsidRPr="00AF5BF1" w:rsidRDefault="00FE779F" w:rsidP="006C79EA">
      <w:pPr>
        <w:spacing w:after="0" w:line="240" w:lineRule="auto"/>
        <w:ind w:right="11"/>
        <w:jc w:val="both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Направленность программы:</w:t>
      </w:r>
    </w:p>
    <w:p w:rsidR="00FE779F" w:rsidRPr="00AF5BF1" w:rsidRDefault="00146606" w:rsidP="006C79EA">
      <w:pPr>
        <w:spacing w:after="0" w:line="240" w:lineRule="auto"/>
        <w:ind w:right="11" w:firstLine="709"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 xml:space="preserve">  </w:t>
      </w:r>
      <w:r w:rsidR="00FE779F" w:rsidRPr="00AF5BF1">
        <w:rPr>
          <w:rFonts w:ascii="Times New Roman" w:hAnsi="Times New Roman"/>
          <w:b/>
          <w:sz w:val="24"/>
          <w:szCs w:val="24"/>
        </w:rPr>
        <w:t xml:space="preserve">- </w:t>
      </w:r>
      <w:r w:rsidR="00FE779F" w:rsidRPr="00AF5BF1">
        <w:rPr>
          <w:rFonts w:ascii="Times New Roman" w:hAnsi="Times New Roman"/>
          <w:sz w:val="24"/>
          <w:szCs w:val="24"/>
        </w:rPr>
        <w:t>художественная</w:t>
      </w:r>
    </w:p>
    <w:p w:rsidR="00FE779F" w:rsidRPr="00AF5BF1" w:rsidRDefault="00FE779F" w:rsidP="006C79EA">
      <w:pPr>
        <w:spacing w:after="0" w:line="240" w:lineRule="auto"/>
        <w:ind w:right="11"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Нормативно-правовое обеспечение программы</w:t>
      </w:r>
    </w:p>
    <w:p w:rsidR="00FE779F" w:rsidRPr="00AF5BF1" w:rsidRDefault="00FE779F" w:rsidP="006C79EA">
      <w:pPr>
        <w:pStyle w:val="a3"/>
        <w:spacing w:before="0" w:beforeAutospacing="0" w:after="0" w:afterAutospacing="0"/>
        <w:ind w:firstLine="709"/>
        <w:jc w:val="both"/>
      </w:pPr>
      <w:r w:rsidRPr="00AF5BF1">
        <w:rPr>
          <w:color w:val="000000"/>
          <w:spacing w:val="2"/>
        </w:rPr>
        <w:t xml:space="preserve">1.Федеральный Закон «Об образовании в Российской Федерации» от 29.12.2012г. №273-ФЗ, </w:t>
      </w:r>
    </w:p>
    <w:p w:rsidR="00FE779F" w:rsidRPr="00AF5BF1" w:rsidRDefault="00FE779F" w:rsidP="006C79EA">
      <w:pPr>
        <w:pStyle w:val="a3"/>
        <w:spacing w:before="0" w:beforeAutospacing="0" w:after="0" w:afterAutospacing="0"/>
        <w:ind w:firstLine="709"/>
        <w:jc w:val="both"/>
      </w:pPr>
      <w:r w:rsidRPr="00AF5BF1">
        <w:t xml:space="preserve">2. IV Концепции развития дополнительного образования детей от 4.09.2014 №1726-р      </w:t>
      </w:r>
    </w:p>
    <w:p w:rsidR="00FE779F" w:rsidRPr="00AF5BF1" w:rsidRDefault="00FE779F" w:rsidP="006C79EA">
      <w:pPr>
        <w:pStyle w:val="a3"/>
        <w:spacing w:before="0" w:beforeAutospacing="0" w:after="0" w:afterAutospacing="0"/>
        <w:ind w:firstLine="709"/>
        <w:jc w:val="both"/>
      </w:pPr>
      <w:r w:rsidRPr="00AF5BF1">
        <w:t>3. Федеральный проект «Успех каждого ребенка» национального проекта «Образование»</w:t>
      </w:r>
    </w:p>
    <w:p w:rsidR="00FE779F" w:rsidRPr="00AF5BF1" w:rsidRDefault="00FE779F" w:rsidP="006C79EA">
      <w:pPr>
        <w:pStyle w:val="a3"/>
        <w:spacing w:before="0" w:beforeAutospacing="0" w:after="0" w:afterAutospacing="0"/>
        <w:ind w:firstLine="709"/>
        <w:jc w:val="both"/>
      </w:pPr>
      <w:r w:rsidRPr="00AF5BF1">
        <w:t xml:space="preserve">4.Утверждение Приказом </w:t>
      </w:r>
      <w:proofErr w:type="spellStart"/>
      <w:r w:rsidRPr="00AF5BF1">
        <w:t>Минпроса</w:t>
      </w:r>
      <w:proofErr w:type="spellEnd"/>
      <w:r w:rsidRPr="00AF5BF1">
        <w:t xml:space="preserve"> России от 3.09.2019 №467 Целевая модель развития региональных систем дополнительного образования детей</w:t>
      </w:r>
    </w:p>
    <w:p w:rsidR="00FE779F" w:rsidRPr="00AF5BF1" w:rsidRDefault="00FE779F" w:rsidP="006C79EA">
      <w:pPr>
        <w:pStyle w:val="a3"/>
        <w:spacing w:before="0" w:beforeAutospacing="0" w:after="0" w:afterAutospacing="0"/>
        <w:ind w:firstLine="709"/>
        <w:jc w:val="both"/>
      </w:pPr>
      <w:r w:rsidRPr="00AF5BF1">
        <w:t xml:space="preserve">5.Порядок организации и осуществления образовательной деятельности по дополнительным общеобразовательным программам определен приказом </w:t>
      </w:r>
      <w:proofErr w:type="spellStart"/>
      <w:r w:rsidRPr="00AF5BF1">
        <w:t>Минпросвещения</w:t>
      </w:r>
      <w:proofErr w:type="spellEnd"/>
      <w:r w:rsidRPr="00AF5BF1">
        <w:t xml:space="preserve"> Российской Федерации от 09.11.2018 г. №196</w:t>
      </w:r>
    </w:p>
    <w:p w:rsidR="00FE779F" w:rsidRPr="00AF5BF1" w:rsidRDefault="00FE779F" w:rsidP="006C79EA">
      <w:pPr>
        <w:pStyle w:val="a3"/>
        <w:spacing w:before="0" w:beforeAutospacing="0" w:after="0" w:afterAutospacing="0"/>
        <w:ind w:firstLine="709"/>
        <w:jc w:val="both"/>
      </w:pPr>
      <w:r w:rsidRPr="00AF5BF1">
        <w:t xml:space="preserve">6..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№ 1068/22 от 28.01.2022. Исполнитель: </w:t>
      </w:r>
      <w:proofErr w:type="spellStart"/>
      <w:r w:rsidRPr="00AF5BF1">
        <w:t>Плагова</w:t>
      </w:r>
      <w:proofErr w:type="spellEnd"/>
      <w:r w:rsidRPr="00AF5BF1">
        <w:t xml:space="preserve"> Е.О. Страница 18 из 69. Страница создана: 27.01.2022 18:07 18 . </w:t>
      </w:r>
    </w:p>
    <w:p w:rsidR="00FE779F" w:rsidRPr="00AF5BF1" w:rsidRDefault="00FE779F" w:rsidP="006C79EA">
      <w:pPr>
        <w:pStyle w:val="a3"/>
        <w:spacing w:before="0" w:beforeAutospacing="0" w:after="0" w:afterAutospacing="0"/>
        <w:ind w:firstLine="709"/>
        <w:jc w:val="both"/>
      </w:pPr>
      <w:r w:rsidRPr="00AF5BF1"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FE779F" w:rsidRPr="00AF5BF1" w:rsidRDefault="00FE779F" w:rsidP="006C79EA">
      <w:pPr>
        <w:pStyle w:val="a3"/>
        <w:spacing w:before="0" w:beforeAutospacing="0" w:after="0" w:afterAutospacing="0"/>
        <w:ind w:firstLine="709"/>
        <w:jc w:val="both"/>
      </w:pPr>
      <w:r w:rsidRPr="00AF5BF1">
        <w:t>8.  Устав образовательной организации.</w:t>
      </w:r>
    </w:p>
    <w:p w:rsidR="00FE779F" w:rsidRPr="00AF5BF1" w:rsidRDefault="00FE779F" w:rsidP="006C79EA">
      <w:pPr>
        <w:pStyle w:val="a3"/>
        <w:spacing w:before="0" w:beforeAutospacing="0" w:after="0" w:afterAutospacing="0"/>
        <w:ind w:firstLine="709"/>
        <w:jc w:val="both"/>
        <w:rPr>
          <w:color w:val="000000"/>
          <w:spacing w:val="2"/>
        </w:rPr>
      </w:pPr>
      <w:proofErr w:type="gramStart"/>
      <w:r w:rsidRPr="00AF5BF1">
        <w:t>9.</w:t>
      </w:r>
      <w:r w:rsidRPr="00AF5BF1">
        <w:rPr>
          <w:color w:val="000000"/>
          <w:spacing w:val="2"/>
        </w:rPr>
        <w:t>Государственной программы РФ «Развитие образования» на 2013-2020 годы, Приказа МО и Н РФ от 29 августа 2013 г. №1008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Санитарно-эпидемиологических правил и нормативов СанПиН 2.4.4.3172-14, Концепции развития дополнительного образования детей на 2014-2020гг., Письма ГБУ ДО «Республиканский центр внешкольной работы» от 2022г.. «Методические рекомендации по проектированию и</w:t>
      </w:r>
      <w:proofErr w:type="gramEnd"/>
      <w:r w:rsidRPr="00AF5BF1">
        <w:rPr>
          <w:color w:val="000000"/>
          <w:spacing w:val="2"/>
        </w:rPr>
        <w:t xml:space="preserve"> реализации дополнительных общеразвивающих программ (в том числе адаптированных</w:t>
      </w:r>
      <w:proofErr w:type="gramStart"/>
      <w:r w:rsidRPr="00AF5BF1">
        <w:rPr>
          <w:color w:val="000000"/>
          <w:spacing w:val="2"/>
        </w:rPr>
        <w:t>0</w:t>
      </w:r>
      <w:proofErr w:type="gramEnd"/>
      <w:r w:rsidRPr="00AF5BF1">
        <w:rPr>
          <w:color w:val="000000"/>
          <w:spacing w:val="2"/>
        </w:rPr>
        <w:t xml:space="preserve"> в новой редакции, Устава учреждения, а так же с </w:t>
      </w:r>
      <w:r w:rsidRPr="00AF5BF1">
        <w:t>учетом многолетнего педагогического опыта</w:t>
      </w:r>
      <w:r w:rsidRPr="00AF5BF1">
        <w:rPr>
          <w:rFonts w:eastAsia="TimesNewRomanPSMT"/>
        </w:rPr>
        <w:t>.</w:t>
      </w:r>
    </w:p>
    <w:p w:rsidR="003D08DA" w:rsidRPr="00AF5BF1" w:rsidRDefault="003D08DA" w:rsidP="006C79EA">
      <w:pPr>
        <w:tabs>
          <w:tab w:val="left" w:pos="233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Актуальность программы: </w:t>
      </w:r>
      <w:r w:rsidRPr="00AF5BF1">
        <w:rPr>
          <w:rFonts w:ascii="Times New Roman" w:hAnsi="Times New Roman"/>
          <w:sz w:val="24"/>
          <w:szCs w:val="24"/>
        </w:rPr>
        <w:t>пение является весьма действенным методом эстетического воспитания. В процессе изучения хорового пения дети осваивают основы вокального исполнительства, развивают художественный вкус, слух</w:t>
      </w:r>
      <w:proofErr w:type="gramStart"/>
      <w:r w:rsidRPr="00AF5BF1">
        <w:rPr>
          <w:rFonts w:ascii="Times New Roman" w:hAnsi="Times New Roman"/>
          <w:sz w:val="24"/>
          <w:szCs w:val="24"/>
        </w:rPr>
        <w:t>.</w:t>
      </w:r>
      <w:proofErr w:type="gramEnd"/>
      <w:r w:rsidRPr="00AF5BF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F5BF1">
        <w:rPr>
          <w:rFonts w:ascii="Times New Roman" w:hAnsi="Times New Roman"/>
          <w:sz w:val="24"/>
          <w:szCs w:val="24"/>
        </w:rPr>
        <w:t>р</w:t>
      </w:r>
      <w:proofErr w:type="gramEnd"/>
      <w:r w:rsidRPr="00AF5BF1">
        <w:rPr>
          <w:rFonts w:ascii="Times New Roman" w:hAnsi="Times New Roman"/>
          <w:sz w:val="24"/>
          <w:szCs w:val="24"/>
        </w:rPr>
        <w:t xml:space="preserve">асширяют кругозор, познают основы актерского мастерства. Самый короткий путь эмоционального раскрепощения ребенка, снятия зажатости, обучения чувствованию и художественному воображению - это путь через игру, фантазирование. Именно для того, чтобы ребенок, наделенный способностью и тягой к творчеству, развитию своих вокальных способностей, мог овладеть умениями и навыками вокального искусства, </w:t>
      </w:r>
      <w:proofErr w:type="spellStart"/>
      <w:r w:rsidRPr="00AF5BF1">
        <w:rPr>
          <w:rFonts w:ascii="Times New Roman" w:hAnsi="Times New Roman"/>
          <w:sz w:val="24"/>
          <w:szCs w:val="24"/>
        </w:rPr>
        <w:t>самореализоваться</w:t>
      </w:r>
      <w:proofErr w:type="spellEnd"/>
      <w:r w:rsidRPr="00AF5BF1">
        <w:rPr>
          <w:rFonts w:ascii="Times New Roman" w:hAnsi="Times New Roman"/>
          <w:sz w:val="24"/>
          <w:szCs w:val="24"/>
        </w:rPr>
        <w:t xml:space="preserve"> в творчестве, </w:t>
      </w:r>
      <w:proofErr w:type="gramStart"/>
      <w:r w:rsidRPr="00AF5BF1">
        <w:rPr>
          <w:rFonts w:ascii="Times New Roman" w:hAnsi="Times New Roman"/>
          <w:sz w:val="24"/>
          <w:szCs w:val="24"/>
        </w:rPr>
        <w:t>научиться голосом передавать</w:t>
      </w:r>
      <w:proofErr w:type="gramEnd"/>
      <w:r w:rsidRPr="00AF5BF1">
        <w:rPr>
          <w:rFonts w:ascii="Times New Roman" w:hAnsi="Times New Roman"/>
          <w:sz w:val="24"/>
          <w:szCs w:val="24"/>
        </w:rPr>
        <w:t xml:space="preserve"> внутреннее эмоциональное состояние, разработана программа дополнительного образования детей «Хорового пения», направленная на духовное развитие обучающихся. Учитывая необходимость бережного отношения к детскому голосу, полезно организовывать для всех учащихся, медосмотр у врачей - </w:t>
      </w:r>
      <w:proofErr w:type="spellStart"/>
      <w:r w:rsidRPr="00AF5BF1">
        <w:rPr>
          <w:rFonts w:ascii="Times New Roman" w:hAnsi="Times New Roman"/>
          <w:sz w:val="24"/>
          <w:szCs w:val="24"/>
        </w:rPr>
        <w:t>фониаторов</w:t>
      </w:r>
      <w:proofErr w:type="spellEnd"/>
      <w:r w:rsidRPr="00AF5BF1">
        <w:rPr>
          <w:rFonts w:ascii="Times New Roman" w:hAnsi="Times New Roman"/>
          <w:sz w:val="24"/>
          <w:szCs w:val="24"/>
        </w:rPr>
        <w:t xml:space="preserve"> или ларингологов, специализирующихся в области фониатрии. Только заключение специалиста может быть основанием для определения певческого режима ребёнка. </w:t>
      </w:r>
    </w:p>
    <w:p w:rsidR="00146606" w:rsidRPr="00AF5BF1" w:rsidRDefault="00FE779F" w:rsidP="006C79EA">
      <w:pPr>
        <w:tabs>
          <w:tab w:val="left" w:pos="2336"/>
        </w:tabs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AF5BF1">
        <w:rPr>
          <w:rFonts w:ascii="Times New Roman" w:hAnsi="Times New Roman"/>
          <w:b/>
          <w:bCs/>
          <w:sz w:val="24"/>
          <w:szCs w:val="24"/>
        </w:rPr>
        <w:lastRenderedPageBreak/>
        <w:t>Отличительные особенности</w:t>
      </w:r>
      <w:r w:rsidRPr="00AF5BF1">
        <w:rPr>
          <w:rFonts w:ascii="Times New Roman" w:hAnsi="Times New Roman"/>
          <w:sz w:val="24"/>
          <w:szCs w:val="24"/>
        </w:rPr>
        <w:t> </w:t>
      </w:r>
      <w:r w:rsidRPr="00AF5BF1">
        <w:rPr>
          <w:rFonts w:ascii="Times New Roman" w:hAnsi="Times New Roman"/>
          <w:color w:val="000000"/>
          <w:sz w:val="24"/>
          <w:szCs w:val="24"/>
        </w:rPr>
        <w:t> </w:t>
      </w:r>
      <w:r w:rsidRPr="00AF5BF1">
        <w:rPr>
          <w:rFonts w:ascii="Times New Roman" w:hAnsi="Times New Roman"/>
          <w:b/>
          <w:color w:val="000000"/>
          <w:sz w:val="24"/>
          <w:szCs w:val="24"/>
        </w:rPr>
        <w:t>программы:</w:t>
      </w:r>
      <w:r w:rsidRPr="00AF5BF1">
        <w:rPr>
          <w:rFonts w:ascii="Times New Roman" w:hAnsi="Times New Roman"/>
          <w:color w:val="000000"/>
          <w:sz w:val="24"/>
          <w:szCs w:val="24"/>
        </w:rPr>
        <w:t xml:space="preserve"> является модифицированной, адаптированной к условиям</w:t>
      </w:r>
    </w:p>
    <w:p w:rsidR="00FE779F" w:rsidRPr="00AF5BF1" w:rsidRDefault="00FE779F" w:rsidP="006C79EA">
      <w:pPr>
        <w:tabs>
          <w:tab w:val="left" w:pos="2336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color w:val="000000"/>
          <w:sz w:val="24"/>
          <w:szCs w:val="24"/>
        </w:rPr>
        <w:t>- учебн</w:t>
      </w:r>
      <w:proofErr w:type="gramStart"/>
      <w:r w:rsidRPr="00AF5BF1">
        <w:rPr>
          <w:rFonts w:ascii="Times New Roman" w:hAnsi="Times New Roman"/>
          <w:color w:val="000000"/>
          <w:sz w:val="24"/>
          <w:szCs w:val="24"/>
        </w:rPr>
        <w:t>о-</w:t>
      </w:r>
      <w:proofErr w:type="gramEnd"/>
      <w:r w:rsidRPr="00AF5BF1">
        <w:rPr>
          <w:rFonts w:ascii="Times New Roman" w:hAnsi="Times New Roman"/>
          <w:color w:val="000000"/>
          <w:sz w:val="24"/>
          <w:szCs w:val="24"/>
        </w:rPr>
        <w:t xml:space="preserve"> тематический план построен по принципу постепенного освоения</w:t>
      </w:r>
    </w:p>
    <w:p w:rsidR="00FE779F" w:rsidRPr="00AF5BF1" w:rsidRDefault="00FE779F" w:rsidP="006C79EA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AF5BF1">
        <w:rPr>
          <w:color w:val="000000"/>
        </w:rPr>
        <w:t>навыков хорового пения;</w:t>
      </w:r>
    </w:p>
    <w:p w:rsidR="00FE779F" w:rsidRPr="00AF5BF1" w:rsidRDefault="00FE779F" w:rsidP="006C79EA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AF5BF1">
        <w:rPr>
          <w:color w:val="000000"/>
        </w:rPr>
        <w:t>- постепенного усложнения репертуара;</w:t>
      </w:r>
    </w:p>
    <w:p w:rsidR="00FE779F" w:rsidRPr="00AF5BF1" w:rsidRDefault="00FE779F" w:rsidP="006C79EA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AF5BF1">
        <w:rPr>
          <w:color w:val="000000"/>
        </w:rPr>
        <w:t>Программа построена с учетом целостного подхода к педагогическому процессу, предлагающему выделение и обобщение принципов организации педагогического процесса и руководство деятельностью обучающихся.</w:t>
      </w:r>
    </w:p>
    <w:p w:rsidR="003D08DA" w:rsidRPr="00AF5BF1" w:rsidRDefault="003D08DA" w:rsidP="006C79E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bidi="he-IL"/>
        </w:rPr>
      </w:pPr>
      <w:r w:rsidRPr="00AF5BF1">
        <w:rPr>
          <w:rFonts w:ascii="Times New Roman" w:eastAsia="Times New Roman" w:hAnsi="Times New Roman"/>
          <w:b/>
          <w:sz w:val="24"/>
          <w:szCs w:val="24"/>
          <w:lang w:bidi="he-IL"/>
        </w:rPr>
        <w:t>Срок реализации учебного предмета.</w:t>
      </w:r>
      <w:r w:rsidRPr="00AF5BF1">
        <w:rPr>
          <w:rFonts w:ascii="Times New Roman" w:eastAsia="Times New Roman" w:hAnsi="Times New Roman"/>
          <w:sz w:val="24"/>
          <w:szCs w:val="24"/>
          <w:lang w:bidi="he-IL"/>
        </w:rPr>
        <w:t xml:space="preserve"> Данная программа рассчитана на 7 лет. Периодичность занятий – 3,5 раза в неделю.</w:t>
      </w:r>
    </w:p>
    <w:p w:rsidR="001927E7" w:rsidRPr="00AF5BF1" w:rsidRDefault="00FE779F" w:rsidP="006C79EA">
      <w:pPr>
        <w:pStyle w:val="ab"/>
        <w:jc w:val="both"/>
        <w:rPr>
          <w:sz w:val="24"/>
        </w:rPr>
      </w:pPr>
      <w:r w:rsidRPr="00AF5BF1">
        <w:rPr>
          <w:b/>
          <w:bCs/>
          <w:sz w:val="24"/>
        </w:rPr>
        <w:t>Ц</w:t>
      </w:r>
      <w:r w:rsidR="001927E7" w:rsidRPr="00AF5BF1">
        <w:rPr>
          <w:b/>
          <w:bCs/>
          <w:sz w:val="24"/>
        </w:rPr>
        <w:t>ель</w:t>
      </w:r>
      <w:r w:rsidRPr="00AF5BF1">
        <w:rPr>
          <w:b/>
          <w:bCs/>
          <w:sz w:val="24"/>
        </w:rPr>
        <w:t>:</w:t>
      </w:r>
      <w:r w:rsidR="001927E7" w:rsidRPr="00AF5BF1">
        <w:rPr>
          <w:bCs/>
          <w:sz w:val="24"/>
        </w:rPr>
        <w:t xml:space="preserve"> </w:t>
      </w:r>
    </w:p>
    <w:p w:rsidR="001927E7" w:rsidRPr="00AF5BF1" w:rsidRDefault="001927E7" w:rsidP="006C79EA">
      <w:pPr>
        <w:pStyle w:val="ab"/>
        <w:jc w:val="both"/>
        <w:rPr>
          <w:sz w:val="24"/>
        </w:rPr>
      </w:pPr>
      <w:r w:rsidRPr="00AF5BF1">
        <w:rPr>
          <w:sz w:val="24"/>
        </w:rPr>
        <w:t>-развитие духовно богатой, высоконравственной личности, способной к творческому самовыражению через овладение основами начальных профессиональных навыков. Достижению этой цели служит система учебн</w:t>
      </w:r>
      <w:proofErr w:type="gramStart"/>
      <w:r w:rsidRPr="00AF5BF1">
        <w:rPr>
          <w:sz w:val="24"/>
        </w:rPr>
        <w:t>о-</w:t>
      </w:r>
      <w:proofErr w:type="gramEnd"/>
      <w:r w:rsidRPr="00AF5BF1">
        <w:rPr>
          <w:sz w:val="24"/>
        </w:rPr>
        <w:t xml:space="preserve"> воспитательной работы, которая включает в себя предметы специального образовательного цикла, предусмотренные учебным планом, и организацию внеклассной воспитательной работы.</w:t>
      </w:r>
    </w:p>
    <w:p w:rsidR="001927E7" w:rsidRPr="00AF5BF1" w:rsidRDefault="00FE779F" w:rsidP="006C79EA">
      <w:pPr>
        <w:pStyle w:val="ab"/>
        <w:jc w:val="both"/>
        <w:rPr>
          <w:b/>
          <w:sz w:val="24"/>
        </w:rPr>
      </w:pPr>
      <w:r w:rsidRPr="00AF5BF1">
        <w:rPr>
          <w:b/>
          <w:sz w:val="24"/>
        </w:rPr>
        <w:t>З</w:t>
      </w:r>
      <w:r w:rsidR="001927E7" w:rsidRPr="00AF5BF1">
        <w:rPr>
          <w:b/>
          <w:sz w:val="24"/>
        </w:rPr>
        <w:t>адач</w:t>
      </w:r>
      <w:r w:rsidRPr="00AF5BF1">
        <w:rPr>
          <w:b/>
          <w:sz w:val="24"/>
        </w:rPr>
        <w:t>и</w:t>
      </w:r>
      <w:r w:rsidR="001927E7" w:rsidRPr="00AF5BF1">
        <w:rPr>
          <w:b/>
          <w:sz w:val="24"/>
        </w:rPr>
        <w:t>:</w:t>
      </w:r>
    </w:p>
    <w:p w:rsidR="001927E7" w:rsidRPr="00AF5BF1" w:rsidRDefault="001927E7" w:rsidP="006C79EA">
      <w:pPr>
        <w:pStyle w:val="ab"/>
        <w:jc w:val="both"/>
        <w:rPr>
          <w:b/>
          <w:sz w:val="24"/>
        </w:rPr>
      </w:pPr>
      <w:r w:rsidRPr="00AF5BF1">
        <w:rPr>
          <w:b/>
          <w:sz w:val="24"/>
        </w:rPr>
        <w:t>Обучающие:</w:t>
      </w:r>
    </w:p>
    <w:p w:rsidR="001927E7" w:rsidRPr="00AF5BF1" w:rsidRDefault="001927E7" w:rsidP="006C79EA">
      <w:pPr>
        <w:pStyle w:val="ab"/>
        <w:tabs>
          <w:tab w:val="left" w:pos="720"/>
          <w:tab w:val="left" w:pos="1440"/>
        </w:tabs>
        <w:jc w:val="both"/>
        <w:rPr>
          <w:sz w:val="24"/>
        </w:rPr>
      </w:pPr>
      <w:r w:rsidRPr="00AF5BF1">
        <w:rPr>
          <w:b/>
          <w:sz w:val="24"/>
        </w:rPr>
        <w:t>-</w:t>
      </w:r>
      <w:r w:rsidRPr="00AF5BF1">
        <w:rPr>
          <w:sz w:val="24"/>
        </w:rPr>
        <w:t>развитие познавательного интереса, включение в познавательную деятельность, приобретение определённых знаний, умений, навыков;</w:t>
      </w:r>
    </w:p>
    <w:p w:rsidR="001927E7" w:rsidRPr="00AF5BF1" w:rsidRDefault="001927E7" w:rsidP="006C79EA">
      <w:pPr>
        <w:pStyle w:val="ab"/>
        <w:tabs>
          <w:tab w:val="left" w:pos="720"/>
          <w:tab w:val="left" w:pos="1440"/>
        </w:tabs>
        <w:jc w:val="both"/>
        <w:rPr>
          <w:sz w:val="24"/>
        </w:rPr>
      </w:pPr>
      <w:r w:rsidRPr="00AF5BF1">
        <w:rPr>
          <w:sz w:val="24"/>
        </w:rPr>
        <w:t>-развитие мотивации к определённому  виду деятельности;</w:t>
      </w:r>
    </w:p>
    <w:p w:rsidR="001927E7" w:rsidRPr="00AF5BF1" w:rsidRDefault="001927E7" w:rsidP="006C79EA">
      <w:pPr>
        <w:pStyle w:val="ab"/>
        <w:tabs>
          <w:tab w:val="left" w:pos="720"/>
          <w:tab w:val="left" w:pos="1440"/>
        </w:tabs>
        <w:jc w:val="both"/>
        <w:rPr>
          <w:sz w:val="24"/>
        </w:rPr>
      </w:pPr>
      <w:r w:rsidRPr="00AF5BF1">
        <w:rPr>
          <w:b/>
          <w:sz w:val="24"/>
        </w:rPr>
        <w:t xml:space="preserve">Воспитательные: </w:t>
      </w:r>
    </w:p>
    <w:p w:rsidR="001927E7" w:rsidRPr="00AF5BF1" w:rsidRDefault="001927E7" w:rsidP="006C79EA">
      <w:pPr>
        <w:pStyle w:val="ab"/>
        <w:tabs>
          <w:tab w:val="left" w:pos="720"/>
          <w:tab w:val="left" w:pos="1440"/>
        </w:tabs>
        <w:jc w:val="both"/>
        <w:rPr>
          <w:sz w:val="24"/>
        </w:rPr>
      </w:pPr>
      <w:r w:rsidRPr="00AF5BF1">
        <w:rPr>
          <w:sz w:val="24"/>
        </w:rPr>
        <w:t>-формирование у обучающихся социальной активности, гражданской позиции, культуры общения и поведения в социуме, навыков здорового образа жизни.</w:t>
      </w:r>
    </w:p>
    <w:p w:rsidR="001927E7" w:rsidRPr="00AF5BF1" w:rsidRDefault="001927E7" w:rsidP="006C79EA">
      <w:pPr>
        <w:pStyle w:val="ab"/>
        <w:tabs>
          <w:tab w:val="left" w:pos="720"/>
          <w:tab w:val="left" w:pos="1440"/>
        </w:tabs>
        <w:jc w:val="both"/>
        <w:rPr>
          <w:b/>
          <w:sz w:val="24"/>
        </w:rPr>
      </w:pPr>
      <w:r w:rsidRPr="00AF5BF1">
        <w:rPr>
          <w:b/>
          <w:sz w:val="24"/>
        </w:rPr>
        <w:t>Развивающие:</w:t>
      </w:r>
    </w:p>
    <w:p w:rsidR="001927E7" w:rsidRPr="00AF5BF1" w:rsidRDefault="001927E7" w:rsidP="006C79EA">
      <w:pPr>
        <w:pStyle w:val="ab"/>
        <w:tabs>
          <w:tab w:val="left" w:pos="720"/>
          <w:tab w:val="left" w:pos="1440"/>
        </w:tabs>
        <w:jc w:val="both"/>
        <w:rPr>
          <w:sz w:val="24"/>
        </w:rPr>
      </w:pPr>
      <w:r w:rsidRPr="00AF5BF1">
        <w:rPr>
          <w:b/>
          <w:sz w:val="24"/>
        </w:rPr>
        <w:t>-ра</w:t>
      </w:r>
      <w:r w:rsidRPr="00AF5BF1">
        <w:rPr>
          <w:sz w:val="24"/>
        </w:rPr>
        <w:t>звитие деловых качеств, таких как самостоятельность, ответственность, активность, аккуратность и т.д.;</w:t>
      </w:r>
    </w:p>
    <w:p w:rsidR="001927E7" w:rsidRPr="00AF5BF1" w:rsidRDefault="001927E7" w:rsidP="006C79EA">
      <w:pPr>
        <w:pStyle w:val="ab"/>
        <w:tabs>
          <w:tab w:val="left" w:pos="720"/>
          <w:tab w:val="left" w:pos="1440"/>
        </w:tabs>
        <w:jc w:val="both"/>
        <w:rPr>
          <w:sz w:val="24"/>
        </w:rPr>
      </w:pPr>
      <w:r w:rsidRPr="00AF5BF1">
        <w:rPr>
          <w:sz w:val="24"/>
        </w:rPr>
        <w:t>-формирование потребности в самопознании, саморазвитии.</w:t>
      </w:r>
    </w:p>
    <w:p w:rsidR="00EC2DFB" w:rsidRPr="00AF5BF1" w:rsidRDefault="001927E7" w:rsidP="006C79EA">
      <w:pPr>
        <w:tabs>
          <w:tab w:val="left" w:pos="2336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Хоровые занятия должны способствовать развитию голосовых данных, совершенствованию музыкального слуха, овладению вокально - хоровыми навыками, проявлению творческой индивидуальности у учащихся.</w:t>
      </w:r>
    </w:p>
    <w:p w:rsidR="00146606" w:rsidRPr="00AF5BF1" w:rsidRDefault="00F54DB7" w:rsidP="006C79E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Адресат:</w:t>
      </w:r>
      <w:r w:rsidR="003D08DA" w:rsidRPr="00AF5BF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AF5BF1">
        <w:rPr>
          <w:rFonts w:ascii="Times New Roman" w:hAnsi="Times New Roman"/>
          <w:sz w:val="24"/>
          <w:szCs w:val="24"/>
        </w:rPr>
        <w:t>п</w:t>
      </w:r>
      <w:r w:rsidR="003D08DA" w:rsidRPr="00AF5BF1">
        <w:rPr>
          <w:rFonts w:ascii="Times New Roman" w:hAnsi="Times New Roman"/>
          <w:sz w:val="24"/>
          <w:szCs w:val="24"/>
        </w:rPr>
        <w:t>рограмм</w:t>
      </w:r>
      <w:r w:rsidR="00146606" w:rsidRPr="00AF5BF1">
        <w:rPr>
          <w:rFonts w:ascii="Times New Roman" w:hAnsi="Times New Roman"/>
          <w:sz w:val="24"/>
          <w:szCs w:val="24"/>
        </w:rPr>
        <w:t xml:space="preserve">а ориентирована на обучающихся </w:t>
      </w:r>
      <w:r w:rsidRPr="00AF5BF1">
        <w:rPr>
          <w:rFonts w:ascii="Times New Roman" w:hAnsi="Times New Roman"/>
          <w:sz w:val="24"/>
          <w:szCs w:val="24"/>
        </w:rPr>
        <w:t>(</w:t>
      </w:r>
      <w:r w:rsidR="00146606" w:rsidRPr="00AF5BF1">
        <w:rPr>
          <w:rFonts w:ascii="Times New Roman" w:hAnsi="Times New Roman"/>
          <w:sz w:val="24"/>
          <w:szCs w:val="24"/>
        </w:rPr>
        <w:t>6,5 – 14</w:t>
      </w:r>
      <w:r w:rsidR="003D08DA" w:rsidRPr="00AF5BF1">
        <w:rPr>
          <w:rFonts w:ascii="Times New Roman" w:hAnsi="Times New Roman"/>
          <w:sz w:val="24"/>
          <w:szCs w:val="24"/>
        </w:rPr>
        <w:t xml:space="preserve"> лет), учитывает возрастные и индивидуальные особенности детей.</w:t>
      </w:r>
    </w:p>
    <w:p w:rsidR="00146606" w:rsidRPr="00AF5BF1" w:rsidRDefault="00146606" w:rsidP="006C79EA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Объем программы:</w:t>
      </w:r>
    </w:p>
    <w:p w:rsidR="00146606" w:rsidRPr="00AF5BF1" w:rsidRDefault="00146606" w:rsidP="006C79EA">
      <w:pPr>
        <w:spacing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AF5BF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 в соответствии с учебным планом, максимальная учебная нагрузка по данному предмету составляет 857.5 часов., 122,5 час в год – из расчета по 3,5 часа в </w:t>
      </w:r>
      <w:proofErr w:type="spellStart"/>
      <w:proofErr w:type="gramStart"/>
      <w:r w:rsidRPr="00AF5BF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</w:t>
      </w:r>
      <w:proofErr w:type="spellEnd"/>
      <w:proofErr w:type="gramEnd"/>
      <w:r w:rsidRPr="00AF5BF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неделю.</w:t>
      </w:r>
    </w:p>
    <w:p w:rsidR="00146606" w:rsidRPr="00AF5BF1" w:rsidRDefault="00146606" w:rsidP="006C79E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 xml:space="preserve">Формы организации образовательного процесса: </w:t>
      </w:r>
      <w:r w:rsidRPr="00AF5BF1">
        <w:rPr>
          <w:rFonts w:ascii="Times New Roman" w:hAnsi="Times New Roman"/>
          <w:sz w:val="24"/>
          <w:szCs w:val="24"/>
        </w:rPr>
        <w:t>групповые и индивидуальные</w:t>
      </w:r>
    </w:p>
    <w:p w:rsidR="00146606" w:rsidRPr="00AF5BF1" w:rsidRDefault="00146606" w:rsidP="006C79E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 - вокально-хоровая работа;</w:t>
      </w:r>
    </w:p>
    <w:p w:rsidR="00146606" w:rsidRPr="00AF5BF1" w:rsidRDefault="00146606" w:rsidP="006C79E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 - восприятие музыки;</w:t>
      </w:r>
    </w:p>
    <w:p w:rsidR="00146606" w:rsidRPr="00AF5BF1" w:rsidRDefault="00146606" w:rsidP="006C79E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 - дыхательная гимнастика;</w:t>
      </w:r>
    </w:p>
    <w:p w:rsidR="00146606" w:rsidRPr="00AF5BF1" w:rsidRDefault="00146606" w:rsidP="006C79E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 - артикуляционные упражнения;</w:t>
      </w:r>
    </w:p>
    <w:p w:rsidR="00146606" w:rsidRPr="00AF5BF1" w:rsidRDefault="00146606" w:rsidP="006C79E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 - пластическое интонирование;</w:t>
      </w:r>
    </w:p>
    <w:p w:rsidR="00146606" w:rsidRPr="00AF5BF1" w:rsidRDefault="00146606" w:rsidP="006C79E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 - разучивание танцевальных движений;</w:t>
      </w:r>
    </w:p>
    <w:p w:rsidR="003D08DA" w:rsidRPr="00AF5BF1" w:rsidRDefault="00146606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</w:t>
      </w:r>
      <w:r w:rsidR="003D08DA" w:rsidRPr="00AF5BF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рок реализации программы</w:t>
      </w:r>
      <w:r w:rsidR="003D08DA" w:rsidRPr="00AF5BF1">
        <w:rPr>
          <w:rFonts w:ascii="Times New Roman" w:eastAsia="Times New Roman" w:hAnsi="Times New Roman"/>
          <w:sz w:val="24"/>
          <w:szCs w:val="24"/>
          <w:lang w:eastAsia="ru-RU"/>
        </w:rPr>
        <w:t> – 7 лет</w:t>
      </w:r>
    </w:p>
    <w:p w:rsidR="00EC2DFB" w:rsidRPr="00AF5BF1" w:rsidRDefault="00EC2DFB" w:rsidP="006C79E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3D08DA" w:rsidRPr="00AF5BF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Режим занятий</w:t>
      </w:r>
      <w:r w:rsidR="003D08DA" w:rsidRPr="00AF5BF1">
        <w:rPr>
          <w:rFonts w:ascii="Times New Roman" w:eastAsia="Times New Roman" w:hAnsi="Times New Roman"/>
          <w:sz w:val="24"/>
          <w:szCs w:val="24"/>
          <w:lang w:eastAsia="ru-RU"/>
        </w:rPr>
        <w:t>  обусловлен спецификой дополнительного образования.</w:t>
      </w:r>
    </w:p>
    <w:p w:rsidR="003D08DA" w:rsidRPr="00AF5BF1" w:rsidRDefault="00EC2DFB" w:rsidP="00134CB6">
      <w:pPr>
        <w:tabs>
          <w:tab w:val="left" w:pos="2336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      </w:t>
      </w:r>
      <w:r w:rsidR="003D08DA" w:rsidRPr="00AF5BF1">
        <w:rPr>
          <w:rFonts w:ascii="Times New Roman" w:eastAsia="Times New Roman" w:hAnsi="Times New Roman"/>
          <w:sz w:val="24"/>
          <w:szCs w:val="24"/>
          <w:lang w:eastAsia="ru-RU"/>
        </w:rPr>
        <w:t>Дополнительная образовательная программа реализуется в течение календарного года.</w:t>
      </w:r>
      <w:r w:rsidR="00134CB6" w:rsidRPr="00AF5BF1">
        <w:rPr>
          <w:rFonts w:ascii="Times New Roman" w:hAnsi="Times New Roman"/>
          <w:sz w:val="24"/>
          <w:szCs w:val="24"/>
        </w:rPr>
        <w:t xml:space="preserve"> </w:t>
      </w:r>
      <w:r w:rsidR="003D08DA" w:rsidRPr="00AF5BF1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Образовательный процесс организуется 3,5 часа в неделю </w:t>
      </w:r>
      <w:r w:rsidR="003D08DA" w:rsidRPr="00AF5BF1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Продолжительность занятия</w:t>
      </w:r>
      <w:r w:rsidR="003D08DA" w:rsidRPr="00AF5BF1">
        <w:rPr>
          <w:rFonts w:ascii="Times New Roman" w:eastAsia="Times New Roman" w:hAnsi="Times New Roman"/>
          <w:sz w:val="24"/>
          <w:szCs w:val="24"/>
          <w:lang w:eastAsia="ru-RU"/>
        </w:rPr>
        <w:t>- 45 минут.</w:t>
      </w:r>
    </w:p>
    <w:p w:rsidR="00F54DB7" w:rsidRPr="00AF5BF1" w:rsidRDefault="00F54DB7" w:rsidP="006C79EA">
      <w:pPr>
        <w:spacing w:after="0" w:line="240" w:lineRule="auto"/>
        <w:ind w:right="11"/>
        <w:jc w:val="both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:rsidR="00F54DB7" w:rsidRPr="00AF5BF1" w:rsidRDefault="00F54DB7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- внимание;</w:t>
      </w:r>
    </w:p>
    <w:p w:rsidR="00F54DB7" w:rsidRPr="00AF5BF1" w:rsidRDefault="00F54DB7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- эмоциональная отзывчивость;</w:t>
      </w:r>
    </w:p>
    <w:p w:rsidR="00F54DB7" w:rsidRPr="00AF5BF1" w:rsidRDefault="00F54DB7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- чувство коллективизма;</w:t>
      </w:r>
    </w:p>
    <w:p w:rsidR="00F54DB7" w:rsidRPr="00AF5BF1" w:rsidRDefault="00F54DB7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- быстрота реакции;</w:t>
      </w:r>
    </w:p>
    <w:p w:rsidR="00F54DB7" w:rsidRPr="00AF5BF1" w:rsidRDefault="00F54DB7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- организованность и сознательное поведение;</w:t>
      </w:r>
    </w:p>
    <w:p w:rsidR="00F54DB7" w:rsidRPr="00AF5BF1" w:rsidRDefault="00F54DB7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- интерес к хоровому пению;</w:t>
      </w:r>
    </w:p>
    <w:p w:rsidR="00F54DB7" w:rsidRPr="00AF5BF1" w:rsidRDefault="00F54DB7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- развитый художественный вкус;</w:t>
      </w:r>
    </w:p>
    <w:p w:rsidR="00F54DB7" w:rsidRPr="00AF5BF1" w:rsidRDefault="00F54DB7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- развитие чувства ритма и музыкальной памяти;</w:t>
      </w:r>
    </w:p>
    <w:p w:rsidR="00F54DB7" w:rsidRPr="00AF5BF1" w:rsidRDefault="00F54DB7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- появление чувства ансамбля;</w:t>
      </w:r>
    </w:p>
    <w:p w:rsidR="00F54DB7" w:rsidRPr="00AF5BF1" w:rsidRDefault="00F54DB7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- формирование чувства лада;</w:t>
      </w:r>
    </w:p>
    <w:p w:rsidR="007D0F8A" w:rsidRPr="00AF5BF1" w:rsidRDefault="007D0F8A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-овладение певческим дыханием, активной артикуляцией и четкой дикцией;</w:t>
      </w:r>
    </w:p>
    <w:p w:rsidR="007D0F8A" w:rsidRPr="00AF5BF1" w:rsidRDefault="007D0F8A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- улучшение интонации и музыкальности;</w:t>
      </w:r>
    </w:p>
    <w:p w:rsidR="007D0F8A" w:rsidRPr="00AF5BF1" w:rsidRDefault="007D0F8A" w:rsidP="006C79EA">
      <w:pPr>
        <w:spacing w:after="0" w:line="240" w:lineRule="auto"/>
        <w:ind w:right="11"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Формы подведения итогов реализации программы:</w:t>
      </w:r>
    </w:p>
    <w:p w:rsidR="000608DB" w:rsidRPr="00AF5BF1" w:rsidRDefault="007D0F8A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систематическая проверка развития мелодического, вокального и ритмического  слуха, интонации результативность обучения </w:t>
      </w:r>
    </w:p>
    <w:p w:rsidR="00F54DB7" w:rsidRPr="00AF5BF1" w:rsidRDefault="000608DB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- п</w:t>
      </w:r>
      <w:r w:rsidR="007D0F8A"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роверка подготовленности группы детей к сл</w:t>
      </w: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уховой и вокальной деятельности</w:t>
      </w:r>
    </w:p>
    <w:p w:rsidR="000608DB" w:rsidRPr="00AF5BF1" w:rsidRDefault="000608DB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- контрольные занятия после каждой четверти и в конце учебного года</w:t>
      </w:r>
    </w:p>
    <w:p w:rsidR="000608DB" w:rsidRPr="00AF5BF1" w:rsidRDefault="000608DB" w:rsidP="006C79EA">
      <w:pPr>
        <w:spacing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Cs/>
          <w:sz w:val="24"/>
          <w:szCs w:val="24"/>
          <w:lang w:eastAsia="ru-RU"/>
        </w:rPr>
        <w:t>- концертная деятельность</w:t>
      </w:r>
    </w:p>
    <w:p w:rsidR="000608DB" w:rsidRPr="00AF5BF1" w:rsidRDefault="000608DB" w:rsidP="000608DB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AF5BF1">
        <w:rPr>
          <w:b/>
          <w:color w:val="000000"/>
        </w:rPr>
        <w:t>2.</w:t>
      </w:r>
      <w:r w:rsidR="006C79EA" w:rsidRPr="00AF5BF1">
        <w:rPr>
          <w:b/>
          <w:color w:val="000000"/>
        </w:rPr>
        <w:t xml:space="preserve"> </w:t>
      </w:r>
      <w:r w:rsidRPr="00AF5BF1">
        <w:rPr>
          <w:b/>
        </w:rPr>
        <w:t>Учебно-тематический план:</w:t>
      </w:r>
    </w:p>
    <w:p w:rsidR="000608DB" w:rsidRPr="00AF5BF1" w:rsidRDefault="000608DB" w:rsidP="000608D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AF5BF1">
        <w:rPr>
          <w:b/>
        </w:rPr>
        <w:t>1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61"/>
        <w:gridCol w:w="2187"/>
        <w:gridCol w:w="978"/>
        <w:gridCol w:w="1096"/>
        <w:gridCol w:w="1309"/>
        <w:gridCol w:w="1634"/>
        <w:gridCol w:w="1805"/>
      </w:tblGrid>
      <w:tr w:rsidR="000608DB" w:rsidRPr="00AF5BF1" w:rsidTr="0077384C">
        <w:trPr>
          <w:trHeight w:val="362"/>
        </w:trPr>
        <w:tc>
          <w:tcPr>
            <w:tcW w:w="571" w:type="dxa"/>
            <w:vMerge w:val="restart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33" w:type="dxa"/>
            <w:vMerge w:val="restart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Название раздела темы</w:t>
            </w:r>
          </w:p>
        </w:tc>
        <w:tc>
          <w:tcPr>
            <w:tcW w:w="3415" w:type="dxa"/>
            <w:gridSpan w:val="3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15" w:type="dxa"/>
            <w:vMerge w:val="restart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836" w:type="dxa"/>
            <w:vMerge w:val="restart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0608DB" w:rsidRPr="00AF5BF1" w:rsidTr="0077384C">
        <w:trPr>
          <w:trHeight w:val="401"/>
        </w:trPr>
        <w:tc>
          <w:tcPr>
            <w:tcW w:w="571" w:type="dxa"/>
            <w:vMerge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33" w:type="dxa"/>
            <w:vMerge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5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117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283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515" w:type="dxa"/>
            <w:vMerge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6" w:type="dxa"/>
            <w:vMerge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08DB" w:rsidRPr="00AF5BF1" w:rsidTr="0077384C">
        <w:tc>
          <w:tcPr>
            <w:tcW w:w="571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99" w:type="dxa"/>
            <w:gridSpan w:val="6"/>
          </w:tcPr>
          <w:p w:rsidR="000608DB" w:rsidRPr="00AF5BF1" w:rsidRDefault="000608DB" w:rsidP="000608D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Раздел: Вводные занятия</w:t>
            </w:r>
            <w:r w:rsidR="0021453D" w:rsidRPr="00AF5BF1">
              <w:rPr>
                <w:rFonts w:ascii="Times New Roman" w:hAnsi="Times New Roman"/>
                <w:sz w:val="24"/>
                <w:szCs w:val="24"/>
              </w:rPr>
              <w:t>. Дыхательные упражнения</w:t>
            </w:r>
            <w:r w:rsidRPr="00AF5BF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608DB" w:rsidRPr="00AF5BF1" w:rsidTr="0077384C">
        <w:tc>
          <w:tcPr>
            <w:tcW w:w="571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233" w:type="dxa"/>
          </w:tcPr>
          <w:p w:rsidR="000608DB" w:rsidRPr="00AF5BF1" w:rsidRDefault="000608DB" w:rsidP="0059261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Вводная беседа</w:t>
            </w:r>
          </w:p>
        </w:tc>
        <w:tc>
          <w:tcPr>
            <w:tcW w:w="1015" w:type="dxa"/>
            <w:tcBorders>
              <w:bottom w:val="nil"/>
            </w:tcBorders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283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15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836" w:type="dxa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608DB" w:rsidRPr="00AF5BF1" w:rsidTr="0077384C">
        <w:tc>
          <w:tcPr>
            <w:tcW w:w="571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233" w:type="dxa"/>
          </w:tcPr>
          <w:p w:rsidR="000608DB" w:rsidRPr="00AF5BF1" w:rsidRDefault="0021453D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Певческая установка и дыхание</w:t>
            </w:r>
          </w:p>
        </w:tc>
        <w:tc>
          <w:tcPr>
            <w:tcW w:w="1015" w:type="dxa"/>
          </w:tcPr>
          <w:p w:rsidR="000608DB" w:rsidRPr="00AF5BF1" w:rsidRDefault="0021453D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17" w:type="dxa"/>
          </w:tcPr>
          <w:p w:rsidR="000608DB" w:rsidRPr="00AF5BF1" w:rsidRDefault="0021453D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3" w:type="dxa"/>
          </w:tcPr>
          <w:p w:rsidR="000608DB" w:rsidRPr="00AF5BF1" w:rsidRDefault="0021453D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15" w:type="dxa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Беседа. Слушание</w:t>
            </w:r>
          </w:p>
        </w:tc>
        <w:tc>
          <w:tcPr>
            <w:tcW w:w="1836" w:type="dxa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608DB" w:rsidRPr="00AF5BF1" w:rsidTr="00592612">
        <w:tc>
          <w:tcPr>
            <w:tcW w:w="9570" w:type="dxa"/>
            <w:gridSpan w:val="7"/>
          </w:tcPr>
          <w:p w:rsidR="000608DB" w:rsidRPr="00AF5BF1" w:rsidRDefault="000608DB" w:rsidP="00454A6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 </w:t>
            </w:r>
            <w:proofErr w:type="spellStart"/>
            <w:r w:rsidR="00454A6A" w:rsidRPr="00AF5BF1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</w:p>
        </w:tc>
      </w:tr>
      <w:tr w:rsidR="000608DB" w:rsidRPr="00AF5BF1" w:rsidTr="0077384C">
        <w:tc>
          <w:tcPr>
            <w:tcW w:w="571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2233" w:type="dxa"/>
          </w:tcPr>
          <w:p w:rsidR="000608DB" w:rsidRPr="00AF5BF1" w:rsidRDefault="00454A6A" w:rsidP="0059261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Звуковедение</w:t>
            </w:r>
            <w:proofErr w:type="spellEnd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дикция</w:t>
            </w:r>
          </w:p>
        </w:tc>
        <w:tc>
          <w:tcPr>
            <w:tcW w:w="1015" w:type="dxa"/>
          </w:tcPr>
          <w:p w:rsidR="000608DB" w:rsidRPr="00AF5BF1" w:rsidRDefault="00454A6A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0608DB" w:rsidRPr="00AF5BF1" w:rsidRDefault="00454A6A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83" w:type="dxa"/>
          </w:tcPr>
          <w:p w:rsidR="000608DB" w:rsidRPr="00AF5BF1" w:rsidRDefault="00454A6A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515" w:type="dxa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чтение с листа </w:t>
            </w:r>
          </w:p>
        </w:tc>
        <w:tc>
          <w:tcPr>
            <w:tcW w:w="1836" w:type="dxa"/>
          </w:tcPr>
          <w:p w:rsidR="000608DB" w:rsidRPr="00AF5BF1" w:rsidRDefault="00454A6A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Скороговорки</w:t>
            </w:r>
          </w:p>
        </w:tc>
      </w:tr>
      <w:tr w:rsidR="000608DB" w:rsidRPr="00AF5BF1" w:rsidTr="0077384C">
        <w:tc>
          <w:tcPr>
            <w:tcW w:w="571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2233" w:type="dxa"/>
          </w:tcPr>
          <w:p w:rsidR="000608DB" w:rsidRPr="00AF5BF1" w:rsidRDefault="00A95DD5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Ансамбль и строй</w:t>
            </w:r>
          </w:p>
        </w:tc>
        <w:tc>
          <w:tcPr>
            <w:tcW w:w="1015" w:type="dxa"/>
          </w:tcPr>
          <w:p w:rsidR="000608DB" w:rsidRPr="00AF5BF1" w:rsidRDefault="00A95DD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17" w:type="dxa"/>
          </w:tcPr>
          <w:p w:rsidR="000608DB" w:rsidRPr="00AF5BF1" w:rsidRDefault="00A95DD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0608DB" w:rsidRPr="00AF5BF1" w:rsidRDefault="00A95DD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15" w:type="dxa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836" w:type="dxa"/>
          </w:tcPr>
          <w:p w:rsidR="000608DB" w:rsidRPr="00AF5BF1" w:rsidRDefault="00A95DD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Повторение всех песен</w:t>
            </w:r>
          </w:p>
        </w:tc>
      </w:tr>
      <w:tr w:rsidR="000608DB" w:rsidRPr="00AF5BF1" w:rsidTr="00592612">
        <w:tc>
          <w:tcPr>
            <w:tcW w:w="9570" w:type="dxa"/>
            <w:gridSpan w:val="7"/>
          </w:tcPr>
          <w:p w:rsidR="000608DB" w:rsidRPr="00AF5BF1" w:rsidRDefault="00640A82" w:rsidP="00640A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Раздел: Исполнительские навыки</w:t>
            </w:r>
            <w:r w:rsidR="000608DB" w:rsidRPr="00AF5BF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608DB" w:rsidRPr="00AF5BF1" w:rsidTr="0077384C">
        <w:tc>
          <w:tcPr>
            <w:tcW w:w="571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2233" w:type="dxa"/>
          </w:tcPr>
          <w:p w:rsidR="000608DB" w:rsidRPr="00AF5BF1" w:rsidRDefault="00927FD1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Хоровое сольфеджио</w:t>
            </w:r>
          </w:p>
        </w:tc>
        <w:tc>
          <w:tcPr>
            <w:tcW w:w="1015" w:type="dxa"/>
          </w:tcPr>
          <w:p w:rsidR="000608DB" w:rsidRPr="00AF5BF1" w:rsidRDefault="0077384C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20,5</w:t>
            </w:r>
          </w:p>
        </w:tc>
        <w:tc>
          <w:tcPr>
            <w:tcW w:w="1117" w:type="dxa"/>
          </w:tcPr>
          <w:p w:rsidR="000608DB" w:rsidRPr="00AF5BF1" w:rsidRDefault="0077384C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!.5</w:t>
            </w:r>
          </w:p>
        </w:tc>
        <w:tc>
          <w:tcPr>
            <w:tcW w:w="1283" w:type="dxa"/>
          </w:tcPr>
          <w:p w:rsidR="000608DB" w:rsidRPr="00AF5BF1" w:rsidRDefault="00927FD1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  <w:r w:rsidR="0077384C" w:rsidRPr="00AF5BF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15" w:type="dxa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836" w:type="dxa"/>
          </w:tcPr>
          <w:p w:rsidR="000608DB" w:rsidRPr="00AF5BF1" w:rsidRDefault="000608DB" w:rsidP="00927F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</w:t>
            </w:r>
            <w:r w:rsidR="00927FD1" w:rsidRPr="00AF5BF1">
              <w:rPr>
                <w:rFonts w:ascii="Times New Roman" w:hAnsi="Times New Roman"/>
                <w:sz w:val="24"/>
                <w:szCs w:val="24"/>
              </w:rPr>
              <w:t xml:space="preserve">рактическая </w:t>
            </w:r>
            <w:r w:rsidRPr="00AF5BF1">
              <w:rPr>
                <w:rFonts w:ascii="Times New Roman" w:hAnsi="Times New Roman"/>
                <w:sz w:val="24"/>
                <w:szCs w:val="24"/>
              </w:rPr>
              <w:t>работа</w:t>
            </w:r>
          </w:p>
        </w:tc>
      </w:tr>
      <w:tr w:rsidR="000608DB" w:rsidRPr="00AF5BF1" w:rsidTr="0077384C">
        <w:tc>
          <w:tcPr>
            <w:tcW w:w="571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2233" w:type="dxa"/>
          </w:tcPr>
          <w:p w:rsidR="000608DB" w:rsidRPr="00AF5BF1" w:rsidRDefault="00640A82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над формированием исполнительских навыков</w:t>
            </w:r>
          </w:p>
        </w:tc>
        <w:tc>
          <w:tcPr>
            <w:tcW w:w="1015" w:type="dxa"/>
          </w:tcPr>
          <w:p w:rsidR="000608DB" w:rsidRPr="00AF5BF1" w:rsidRDefault="00640A82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0608DB" w:rsidRPr="00AF5BF1" w:rsidRDefault="00640A82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0608DB" w:rsidRPr="00AF5BF1" w:rsidRDefault="00640A82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836" w:type="dxa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0608DB" w:rsidRPr="00AF5BF1" w:rsidTr="00592612">
        <w:tc>
          <w:tcPr>
            <w:tcW w:w="9570" w:type="dxa"/>
            <w:gridSpan w:val="7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Раздел: Воспитание музыкального восприятия</w:t>
            </w:r>
          </w:p>
        </w:tc>
      </w:tr>
      <w:tr w:rsidR="000608DB" w:rsidRPr="00AF5BF1" w:rsidTr="0077384C">
        <w:tc>
          <w:tcPr>
            <w:tcW w:w="571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2233" w:type="dxa"/>
          </w:tcPr>
          <w:p w:rsidR="000608DB" w:rsidRPr="00AF5BF1" w:rsidRDefault="00C52DB4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Слушание музыки</w:t>
            </w:r>
          </w:p>
        </w:tc>
        <w:tc>
          <w:tcPr>
            <w:tcW w:w="1015" w:type="dxa"/>
          </w:tcPr>
          <w:p w:rsidR="000608DB" w:rsidRPr="00AF5BF1" w:rsidRDefault="00C52DB4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17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3" w:type="dxa"/>
          </w:tcPr>
          <w:p w:rsidR="000608DB" w:rsidRPr="00AF5BF1" w:rsidRDefault="00C52DB4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15" w:type="dxa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0608DB" w:rsidRPr="00AF5BF1" w:rsidTr="0077384C">
        <w:tc>
          <w:tcPr>
            <w:tcW w:w="571" w:type="dxa"/>
          </w:tcPr>
          <w:p w:rsidR="000608DB" w:rsidRPr="00AF5BF1" w:rsidRDefault="000608D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2233" w:type="dxa"/>
          </w:tcPr>
          <w:p w:rsidR="000608DB" w:rsidRPr="00AF5BF1" w:rsidRDefault="0077384C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Разучивание хоровых произведений</w:t>
            </w:r>
          </w:p>
        </w:tc>
        <w:tc>
          <w:tcPr>
            <w:tcW w:w="1015" w:type="dxa"/>
          </w:tcPr>
          <w:p w:rsidR="000608DB" w:rsidRPr="00AF5BF1" w:rsidRDefault="0077384C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0608DB" w:rsidRPr="00AF5BF1" w:rsidRDefault="0077384C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0608DB" w:rsidRPr="00AF5BF1" w:rsidRDefault="0077384C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0608DB" w:rsidRPr="00AF5BF1" w:rsidRDefault="000608D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</w:tbl>
    <w:p w:rsidR="0077384C" w:rsidRPr="00AF5BF1" w:rsidRDefault="0077384C" w:rsidP="0077384C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0608DB" w:rsidRPr="00AF5BF1" w:rsidRDefault="000608DB" w:rsidP="0077384C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2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59"/>
        <w:gridCol w:w="2209"/>
        <w:gridCol w:w="970"/>
        <w:gridCol w:w="1091"/>
        <w:gridCol w:w="1309"/>
        <w:gridCol w:w="1634"/>
        <w:gridCol w:w="1798"/>
      </w:tblGrid>
      <w:tr w:rsidR="004751FB" w:rsidRPr="00AF5BF1" w:rsidTr="00592612">
        <w:trPr>
          <w:trHeight w:val="362"/>
        </w:trPr>
        <w:tc>
          <w:tcPr>
            <w:tcW w:w="571" w:type="dxa"/>
            <w:vMerge w:val="restart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33" w:type="dxa"/>
            <w:vMerge w:val="restart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Название раздела темы</w:t>
            </w:r>
          </w:p>
        </w:tc>
        <w:tc>
          <w:tcPr>
            <w:tcW w:w="3415" w:type="dxa"/>
            <w:gridSpan w:val="3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15" w:type="dxa"/>
            <w:vMerge w:val="restart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836" w:type="dxa"/>
            <w:vMerge w:val="restart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4751FB" w:rsidRPr="00AF5BF1" w:rsidTr="00592612">
        <w:trPr>
          <w:trHeight w:val="401"/>
        </w:trPr>
        <w:tc>
          <w:tcPr>
            <w:tcW w:w="571" w:type="dxa"/>
            <w:vMerge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33" w:type="dxa"/>
            <w:vMerge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5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117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283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515" w:type="dxa"/>
            <w:vMerge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6" w:type="dxa"/>
            <w:vMerge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751FB" w:rsidRPr="00AF5BF1" w:rsidTr="00592612">
        <w:tc>
          <w:tcPr>
            <w:tcW w:w="571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999" w:type="dxa"/>
            <w:gridSpan w:val="6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Вводные занятия. Дыхательные упражнения </w:t>
            </w:r>
          </w:p>
        </w:tc>
      </w:tr>
      <w:tr w:rsidR="004751FB" w:rsidRPr="00AF5BF1" w:rsidTr="00592612">
        <w:tc>
          <w:tcPr>
            <w:tcW w:w="571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233" w:type="dxa"/>
          </w:tcPr>
          <w:p w:rsidR="004751FB" w:rsidRPr="00AF5BF1" w:rsidRDefault="004751FB" w:rsidP="0059261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Вводная беседа</w:t>
            </w:r>
          </w:p>
        </w:tc>
        <w:tc>
          <w:tcPr>
            <w:tcW w:w="1015" w:type="dxa"/>
            <w:tcBorders>
              <w:bottom w:val="nil"/>
            </w:tcBorders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283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15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836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751FB" w:rsidRPr="00AF5BF1" w:rsidTr="00592612">
        <w:tc>
          <w:tcPr>
            <w:tcW w:w="571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233" w:type="dxa"/>
          </w:tcPr>
          <w:p w:rsidR="004751FB" w:rsidRPr="00AF5BF1" w:rsidRDefault="004751FB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Дыхательные упражнения</w:t>
            </w:r>
          </w:p>
        </w:tc>
        <w:tc>
          <w:tcPr>
            <w:tcW w:w="1015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17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3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15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Беседа. Слушание</w:t>
            </w:r>
          </w:p>
        </w:tc>
        <w:tc>
          <w:tcPr>
            <w:tcW w:w="1836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751FB" w:rsidRPr="00AF5BF1" w:rsidTr="00592612">
        <w:tc>
          <w:tcPr>
            <w:tcW w:w="9570" w:type="dxa"/>
            <w:gridSpan w:val="7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 </w:t>
            </w: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</w:p>
        </w:tc>
      </w:tr>
      <w:tr w:rsidR="004751FB" w:rsidRPr="00AF5BF1" w:rsidTr="00592612">
        <w:tc>
          <w:tcPr>
            <w:tcW w:w="571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2233" w:type="dxa"/>
          </w:tcPr>
          <w:p w:rsidR="004751FB" w:rsidRPr="00AF5BF1" w:rsidRDefault="004751FB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Работа над чистым интонированием</w:t>
            </w:r>
          </w:p>
        </w:tc>
        <w:tc>
          <w:tcPr>
            <w:tcW w:w="1015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83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515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чтение с листа </w:t>
            </w:r>
          </w:p>
        </w:tc>
        <w:tc>
          <w:tcPr>
            <w:tcW w:w="1836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Скороговорки</w:t>
            </w:r>
          </w:p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4751FB" w:rsidRPr="00AF5BF1" w:rsidTr="00592612">
        <w:tc>
          <w:tcPr>
            <w:tcW w:w="571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2233" w:type="dxa"/>
          </w:tcPr>
          <w:p w:rsidR="004751FB" w:rsidRPr="00AF5BF1" w:rsidRDefault="00495274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Пение в унисон</w:t>
            </w:r>
          </w:p>
        </w:tc>
        <w:tc>
          <w:tcPr>
            <w:tcW w:w="1015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17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15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836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Повторение всех песен</w:t>
            </w:r>
          </w:p>
        </w:tc>
      </w:tr>
      <w:tr w:rsidR="004751FB" w:rsidRPr="00AF5BF1" w:rsidTr="00592612">
        <w:tc>
          <w:tcPr>
            <w:tcW w:w="9570" w:type="dxa"/>
            <w:gridSpan w:val="7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Исполнительские навыки </w:t>
            </w:r>
          </w:p>
        </w:tc>
      </w:tr>
      <w:tr w:rsidR="004751FB" w:rsidRPr="00AF5BF1" w:rsidTr="00592612">
        <w:tc>
          <w:tcPr>
            <w:tcW w:w="571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2233" w:type="dxa"/>
          </w:tcPr>
          <w:p w:rsidR="004751FB" w:rsidRPr="00AF5BF1" w:rsidRDefault="00495274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Сольмизация хоровая</w:t>
            </w:r>
          </w:p>
        </w:tc>
        <w:tc>
          <w:tcPr>
            <w:tcW w:w="1015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20,5</w:t>
            </w:r>
          </w:p>
        </w:tc>
        <w:tc>
          <w:tcPr>
            <w:tcW w:w="1117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!.5</w:t>
            </w:r>
          </w:p>
        </w:tc>
        <w:tc>
          <w:tcPr>
            <w:tcW w:w="1283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515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836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4751FB" w:rsidRPr="00AF5BF1" w:rsidTr="00592612">
        <w:tc>
          <w:tcPr>
            <w:tcW w:w="571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2233" w:type="dxa"/>
          </w:tcPr>
          <w:p w:rsidR="004751FB" w:rsidRPr="00AF5BF1" w:rsidRDefault="00CB2E67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Работа над выразительностью</w:t>
            </w:r>
          </w:p>
        </w:tc>
        <w:tc>
          <w:tcPr>
            <w:tcW w:w="1015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836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4751FB" w:rsidRPr="00AF5BF1" w:rsidTr="00592612">
        <w:tc>
          <w:tcPr>
            <w:tcW w:w="9570" w:type="dxa"/>
            <w:gridSpan w:val="7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Раздел: Воспитание музыкального восприятия</w:t>
            </w:r>
          </w:p>
        </w:tc>
      </w:tr>
      <w:tr w:rsidR="004751FB" w:rsidRPr="00AF5BF1" w:rsidTr="00592612">
        <w:tc>
          <w:tcPr>
            <w:tcW w:w="571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2233" w:type="dxa"/>
          </w:tcPr>
          <w:p w:rsidR="004751FB" w:rsidRPr="00AF5BF1" w:rsidRDefault="004751FB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Слушание музыки</w:t>
            </w:r>
          </w:p>
        </w:tc>
        <w:tc>
          <w:tcPr>
            <w:tcW w:w="1015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17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3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15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4751FB" w:rsidRPr="00AF5BF1" w:rsidTr="00592612">
        <w:tc>
          <w:tcPr>
            <w:tcW w:w="571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2233" w:type="dxa"/>
          </w:tcPr>
          <w:p w:rsidR="004751FB" w:rsidRPr="00AF5BF1" w:rsidRDefault="00CB2E67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Работа над произведением</w:t>
            </w:r>
          </w:p>
        </w:tc>
        <w:tc>
          <w:tcPr>
            <w:tcW w:w="1015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4751FB" w:rsidRPr="00AF5BF1" w:rsidRDefault="004751F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4751FB" w:rsidRPr="00AF5BF1" w:rsidRDefault="004751F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</w:tbl>
    <w:p w:rsidR="004751FB" w:rsidRPr="00AF5BF1" w:rsidRDefault="004751FB" w:rsidP="004751FB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0608DB" w:rsidRPr="00AF5BF1" w:rsidRDefault="000608DB" w:rsidP="008E5FC8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3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61"/>
        <w:gridCol w:w="2187"/>
        <w:gridCol w:w="978"/>
        <w:gridCol w:w="1096"/>
        <w:gridCol w:w="1309"/>
        <w:gridCol w:w="1634"/>
        <w:gridCol w:w="1805"/>
      </w:tblGrid>
      <w:tr w:rsidR="008E5FC8" w:rsidRPr="00AF5BF1" w:rsidTr="00592612">
        <w:trPr>
          <w:trHeight w:val="362"/>
        </w:trPr>
        <w:tc>
          <w:tcPr>
            <w:tcW w:w="571" w:type="dxa"/>
            <w:vMerge w:val="restart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33" w:type="dxa"/>
            <w:vMerge w:val="restart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Название раздела темы</w:t>
            </w:r>
          </w:p>
        </w:tc>
        <w:tc>
          <w:tcPr>
            <w:tcW w:w="3415" w:type="dxa"/>
            <w:gridSpan w:val="3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15" w:type="dxa"/>
            <w:vMerge w:val="restart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836" w:type="dxa"/>
            <w:vMerge w:val="restart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8E5FC8" w:rsidRPr="00AF5BF1" w:rsidTr="00592612">
        <w:trPr>
          <w:trHeight w:val="401"/>
        </w:trPr>
        <w:tc>
          <w:tcPr>
            <w:tcW w:w="571" w:type="dxa"/>
            <w:vMerge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33" w:type="dxa"/>
            <w:vMerge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5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117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283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515" w:type="dxa"/>
            <w:vMerge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6" w:type="dxa"/>
            <w:vMerge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E5FC8" w:rsidRPr="00AF5BF1" w:rsidTr="00592612">
        <w:tc>
          <w:tcPr>
            <w:tcW w:w="571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99" w:type="dxa"/>
            <w:gridSpan w:val="6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Вводные занятия. Дыхательные упражнения </w:t>
            </w:r>
          </w:p>
        </w:tc>
      </w:tr>
      <w:tr w:rsidR="008E5FC8" w:rsidRPr="00AF5BF1" w:rsidTr="00592612">
        <w:tc>
          <w:tcPr>
            <w:tcW w:w="571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233" w:type="dxa"/>
          </w:tcPr>
          <w:p w:rsidR="008E5FC8" w:rsidRPr="00AF5BF1" w:rsidRDefault="008E5FC8" w:rsidP="0059261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Вводная беседа</w:t>
            </w:r>
          </w:p>
        </w:tc>
        <w:tc>
          <w:tcPr>
            <w:tcW w:w="1015" w:type="dxa"/>
            <w:tcBorders>
              <w:bottom w:val="nil"/>
            </w:tcBorders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283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15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836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8E5FC8" w:rsidRPr="00AF5BF1" w:rsidTr="00592612">
        <w:tc>
          <w:tcPr>
            <w:tcW w:w="571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233" w:type="dxa"/>
          </w:tcPr>
          <w:p w:rsidR="008E5FC8" w:rsidRPr="00AF5BF1" w:rsidRDefault="008E5FC8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Певческая установка</w:t>
            </w:r>
          </w:p>
        </w:tc>
        <w:tc>
          <w:tcPr>
            <w:tcW w:w="1015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17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3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15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Беседа. Слушание</w:t>
            </w:r>
          </w:p>
        </w:tc>
        <w:tc>
          <w:tcPr>
            <w:tcW w:w="1836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8E5FC8" w:rsidRPr="00AF5BF1" w:rsidTr="00592612">
        <w:tc>
          <w:tcPr>
            <w:tcW w:w="9570" w:type="dxa"/>
            <w:gridSpan w:val="7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 </w:t>
            </w: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Pr="00AF5BF1">
              <w:rPr>
                <w:rFonts w:ascii="Times New Roman" w:hAnsi="Times New Roman"/>
                <w:sz w:val="24"/>
                <w:szCs w:val="24"/>
              </w:rPr>
              <w:t>. артикуляция</w:t>
            </w:r>
          </w:p>
        </w:tc>
      </w:tr>
      <w:tr w:rsidR="008E5FC8" w:rsidRPr="00AF5BF1" w:rsidTr="00592612">
        <w:tc>
          <w:tcPr>
            <w:tcW w:w="571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2233" w:type="dxa"/>
          </w:tcPr>
          <w:p w:rsidR="008E5FC8" w:rsidRPr="00AF5BF1" w:rsidRDefault="008E5FC8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Работа над артикуляцией</w:t>
            </w:r>
          </w:p>
        </w:tc>
        <w:tc>
          <w:tcPr>
            <w:tcW w:w="1015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83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515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чтение с листа </w:t>
            </w:r>
          </w:p>
        </w:tc>
        <w:tc>
          <w:tcPr>
            <w:tcW w:w="1836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Скороговорки</w:t>
            </w:r>
          </w:p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8E5FC8" w:rsidRPr="00AF5BF1" w:rsidTr="00592612">
        <w:tc>
          <w:tcPr>
            <w:tcW w:w="571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2233" w:type="dxa"/>
          </w:tcPr>
          <w:p w:rsidR="008E5FC8" w:rsidRPr="00AF5BF1" w:rsidRDefault="00965FC8" w:rsidP="0059261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Фонопедический</w:t>
            </w:r>
            <w:proofErr w:type="spellEnd"/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 xml:space="preserve"> метод установки голоса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В.Емельянова</w:t>
            </w:r>
            <w:proofErr w:type="spellEnd"/>
          </w:p>
        </w:tc>
        <w:tc>
          <w:tcPr>
            <w:tcW w:w="1015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17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15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836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Повторение всех песен</w:t>
            </w:r>
          </w:p>
        </w:tc>
      </w:tr>
      <w:tr w:rsidR="008E5FC8" w:rsidRPr="00AF5BF1" w:rsidTr="00592612">
        <w:tc>
          <w:tcPr>
            <w:tcW w:w="9570" w:type="dxa"/>
            <w:gridSpan w:val="7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Исполнительские навыки </w:t>
            </w:r>
          </w:p>
        </w:tc>
      </w:tr>
      <w:tr w:rsidR="008E5FC8" w:rsidRPr="00AF5BF1" w:rsidTr="00592612">
        <w:tc>
          <w:tcPr>
            <w:tcW w:w="571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2233" w:type="dxa"/>
          </w:tcPr>
          <w:p w:rsidR="008E5FC8" w:rsidRPr="00AF5BF1" w:rsidRDefault="00762667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Ансамблевый строй</w:t>
            </w:r>
          </w:p>
        </w:tc>
        <w:tc>
          <w:tcPr>
            <w:tcW w:w="1015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20,5</w:t>
            </w:r>
          </w:p>
        </w:tc>
        <w:tc>
          <w:tcPr>
            <w:tcW w:w="1117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!.5</w:t>
            </w:r>
          </w:p>
        </w:tc>
        <w:tc>
          <w:tcPr>
            <w:tcW w:w="1283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515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836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8E5FC8" w:rsidRPr="00AF5BF1" w:rsidTr="00592612">
        <w:tc>
          <w:tcPr>
            <w:tcW w:w="571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2233" w:type="dxa"/>
          </w:tcPr>
          <w:p w:rsidR="008E5FC8" w:rsidRPr="00AF5BF1" w:rsidRDefault="00762667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Работа над формированием исполнительских навыков</w:t>
            </w:r>
          </w:p>
        </w:tc>
        <w:tc>
          <w:tcPr>
            <w:tcW w:w="1015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836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8E5FC8" w:rsidRPr="00AF5BF1" w:rsidTr="00592612">
        <w:tc>
          <w:tcPr>
            <w:tcW w:w="9570" w:type="dxa"/>
            <w:gridSpan w:val="7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Раздел: Воспитание музыкального восприятия</w:t>
            </w:r>
          </w:p>
        </w:tc>
      </w:tr>
      <w:tr w:rsidR="008E5FC8" w:rsidRPr="00AF5BF1" w:rsidTr="00592612">
        <w:tc>
          <w:tcPr>
            <w:tcW w:w="571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2233" w:type="dxa"/>
          </w:tcPr>
          <w:p w:rsidR="008E5FC8" w:rsidRPr="00AF5BF1" w:rsidRDefault="00762667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Работа над репертуаром</w:t>
            </w:r>
          </w:p>
        </w:tc>
        <w:tc>
          <w:tcPr>
            <w:tcW w:w="1015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17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3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15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8E5FC8" w:rsidRPr="00AF5BF1" w:rsidTr="00592612">
        <w:tc>
          <w:tcPr>
            <w:tcW w:w="571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4.2</w:t>
            </w:r>
          </w:p>
        </w:tc>
        <w:tc>
          <w:tcPr>
            <w:tcW w:w="2233" w:type="dxa"/>
          </w:tcPr>
          <w:p w:rsidR="008E5FC8" w:rsidRPr="00AF5BF1" w:rsidRDefault="00762667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Концертная деятельность</w:t>
            </w:r>
          </w:p>
        </w:tc>
        <w:tc>
          <w:tcPr>
            <w:tcW w:w="1015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8E5FC8" w:rsidRPr="00AF5BF1" w:rsidRDefault="008E5FC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8E5FC8" w:rsidRPr="00AF5BF1" w:rsidRDefault="008E5FC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</w:tbl>
    <w:p w:rsidR="008E5FC8" w:rsidRPr="00AF5BF1" w:rsidRDefault="008E5FC8" w:rsidP="008E5FC8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0608DB" w:rsidRPr="00AF5BF1" w:rsidRDefault="000608DB" w:rsidP="000608DB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4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61"/>
        <w:gridCol w:w="2187"/>
        <w:gridCol w:w="978"/>
        <w:gridCol w:w="1096"/>
        <w:gridCol w:w="1309"/>
        <w:gridCol w:w="1634"/>
        <w:gridCol w:w="1805"/>
      </w:tblGrid>
      <w:tr w:rsidR="00E34205" w:rsidRPr="00AF5BF1" w:rsidTr="00592612">
        <w:trPr>
          <w:trHeight w:val="362"/>
        </w:trPr>
        <w:tc>
          <w:tcPr>
            <w:tcW w:w="571" w:type="dxa"/>
            <w:vMerge w:val="restart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33" w:type="dxa"/>
            <w:vMerge w:val="restart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Название раздела темы</w:t>
            </w:r>
          </w:p>
        </w:tc>
        <w:tc>
          <w:tcPr>
            <w:tcW w:w="3415" w:type="dxa"/>
            <w:gridSpan w:val="3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15" w:type="dxa"/>
            <w:vMerge w:val="restart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836" w:type="dxa"/>
            <w:vMerge w:val="restart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E34205" w:rsidRPr="00AF5BF1" w:rsidTr="00592612">
        <w:trPr>
          <w:trHeight w:val="401"/>
        </w:trPr>
        <w:tc>
          <w:tcPr>
            <w:tcW w:w="571" w:type="dxa"/>
            <w:vMerge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33" w:type="dxa"/>
            <w:vMerge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5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117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283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515" w:type="dxa"/>
            <w:vMerge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6" w:type="dxa"/>
            <w:vMerge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34205" w:rsidRPr="00AF5BF1" w:rsidTr="00592612">
        <w:tc>
          <w:tcPr>
            <w:tcW w:w="571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99" w:type="dxa"/>
            <w:gridSpan w:val="6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Вводные занятия. Дыхательные упражнения </w:t>
            </w:r>
          </w:p>
        </w:tc>
      </w:tr>
      <w:tr w:rsidR="00E34205" w:rsidRPr="00AF5BF1" w:rsidTr="00592612">
        <w:tc>
          <w:tcPr>
            <w:tcW w:w="571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233" w:type="dxa"/>
          </w:tcPr>
          <w:p w:rsidR="00E34205" w:rsidRPr="00AF5BF1" w:rsidRDefault="00E34205" w:rsidP="0059261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Вводная беседа</w:t>
            </w:r>
          </w:p>
        </w:tc>
        <w:tc>
          <w:tcPr>
            <w:tcW w:w="1015" w:type="dxa"/>
            <w:tcBorders>
              <w:bottom w:val="nil"/>
            </w:tcBorders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283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15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836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E34205" w:rsidRPr="00AF5BF1" w:rsidTr="00592612">
        <w:tc>
          <w:tcPr>
            <w:tcW w:w="571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233" w:type="dxa"/>
          </w:tcPr>
          <w:p w:rsidR="00E34205" w:rsidRPr="00AF5BF1" w:rsidRDefault="00E34205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Посадка, положение корпуса головы</w:t>
            </w:r>
          </w:p>
        </w:tc>
        <w:tc>
          <w:tcPr>
            <w:tcW w:w="1015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17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3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15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Беседа. Слушание</w:t>
            </w:r>
          </w:p>
        </w:tc>
        <w:tc>
          <w:tcPr>
            <w:tcW w:w="1836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E34205" w:rsidRPr="00AF5BF1" w:rsidTr="00592612">
        <w:tc>
          <w:tcPr>
            <w:tcW w:w="9570" w:type="dxa"/>
            <w:gridSpan w:val="7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 </w:t>
            </w: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Pr="00AF5BF1">
              <w:rPr>
                <w:rFonts w:ascii="Times New Roman" w:hAnsi="Times New Roman"/>
                <w:sz w:val="24"/>
                <w:szCs w:val="24"/>
              </w:rPr>
              <w:t>. артикуляция</w:t>
            </w:r>
          </w:p>
        </w:tc>
      </w:tr>
      <w:tr w:rsidR="00E34205" w:rsidRPr="00AF5BF1" w:rsidTr="00592612">
        <w:tc>
          <w:tcPr>
            <w:tcW w:w="571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2233" w:type="dxa"/>
          </w:tcPr>
          <w:p w:rsidR="00E34205" w:rsidRPr="00AF5BF1" w:rsidRDefault="00E34205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Работа над формированием исполнительских навыков</w:t>
            </w:r>
          </w:p>
        </w:tc>
        <w:tc>
          <w:tcPr>
            <w:tcW w:w="1015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83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515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чтение с листа </w:t>
            </w:r>
          </w:p>
        </w:tc>
        <w:tc>
          <w:tcPr>
            <w:tcW w:w="1836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Скороговорки</w:t>
            </w:r>
          </w:p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E34205" w:rsidRPr="00AF5BF1" w:rsidTr="00592612">
        <w:tc>
          <w:tcPr>
            <w:tcW w:w="571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2233" w:type="dxa"/>
          </w:tcPr>
          <w:p w:rsidR="00E34205" w:rsidRPr="00AF5BF1" w:rsidRDefault="00E34205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Формирование мягкой атаки звука</w:t>
            </w:r>
          </w:p>
        </w:tc>
        <w:tc>
          <w:tcPr>
            <w:tcW w:w="1015" w:type="dxa"/>
          </w:tcPr>
          <w:p w:rsidR="00E34205" w:rsidRPr="00AF5BF1" w:rsidRDefault="00C63F3A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17" w:type="dxa"/>
          </w:tcPr>
          <w:p w:rsidR="00E34205" w:rsidRPr="00AF5BF1" w:rsidRDefault="00C63F3A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</w:tcPr>
          <w:p w:rsidR="00E34205" w:rsidRPr="00AF5BF1" w:rsidRDefault="00C63F3A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15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836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Повторение всех песен</w:t>
            </w:r>
          </w:p>
        </w:tc>
      </w:tr>
      <w:tr w:rsidR="00E34205" w:rsidRPr="00AF5BF1" w:rsidTr="00592612">
        <w:tc>
          <w:tcPr>
            <w:tcW w:w="9570" w:type="dxa"/>
            <w:gridSpan w:val="7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Исполнительские навыки </w:t>
            </w:r>
          </w:p>
        </w:tc>
      </w:tr>
      <w:tr w:rsidR="00E34205" w:rsidRPr="00AF5BF1" w:rsidTr="00592612">
        <w:tc>
          <w:tcPr>
            <w:tcW w:w="571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2233" w:type="dxa"/>
          </w:tcPr>
          <w:p w:rsidR="00E34205" w:rsidRPr="00AF5BF1" w:rsidRDefault="00E34205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Работа над ладотональными высотами</w:t>
            </w:r>
          </w:p>
        </w:tc>
        <w:tc>
          <w:tcPr>
            <w:tcW w:w="1015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20,5</w:t>
            </w:r>
          </w:p>
        </w:tc>
        <w:tc>
          <w:tcPr>
            <w:tcW w:w="1117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!.5</w:t>
            </w:r>
          </w:p>
        </w:tc>
        <w:tc>
          <w:tcPr>
            <w:tcW w:w="1283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515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836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E34205" w:rsidRPr="00AF5BF1" w:rsidTr="00592612">
        <w:tc>
          <w:tcPr>
            <w:tcW w:w="571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2233" w:type="dxa"/>
          </w:tcPr>
          <w:p w:rsidR="00E34205" w:rsidRPr="00AF5BF1" w:rsidRDefault="00E34205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Эскизный разбор произведения</w:t>
            </w:r>
          </w:p>
        </w:tc>
        <w:tc>
          <w:tcPr>
            <w:tcW w:w="1015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836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E34205" w:rsidRPr="00AF5BF1" w:rsidTr="00592612">
        <w:tc>
          <w:tcPr>
            <w:tcW w:w="9570" w:type="dxa"/>
            <w:gridSpan w:val="7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Раздел: Воспитание музыкального восприятия</w:t>
            </w:r>
          </w:p>
        </w:tc>
      </w:tr>
      <w:tr w:rsidR="00E34205" w:rsidRPr="00AF5BF1" w:rsidTr="00592612">
        <w:tc>
          <w:tcPr>
            <w:tcW w:w="571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2233" w:type="dxa"/>
          </w:tcPr>
          <w:p w:rsidR="00E34205" w:rsidRPr="00AF5BF1" w:rsidRDefault="00E34205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Развитие гармонического слуха</w:t>
            </w:r>
          </w:p>
        </w:tc>
        <w:tc>
          <w:tcPr>
            <w:tcW w:w="1015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17" w:type="dxa"/>
          </w:tcPr>
          <w:p w:rsidR="00E34205" w:rsidRPr="00AF5BF1" w:rsidRDefault="00C63F3A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</w:tcPr>
          <w:p w:rsidR="00E34205" w:rsidRPr="00AF5BF1" w:rsidRDefault="00C63F3A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15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E34205" w:rsidRPr="00AF5BF1" w:rsidTr="00592612">
        <w:tc>
          <w:tcPr>
            <w:tcW w:w="571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2233" w:type="dxa"/>
          </w:tcPr>
          <w:p w:rsidR="00E34205" w:rsidRPr="00AF5BF1" w:rsidRDefault="00E34205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Работа над созданием единого образа</w:t>
            </w:r>
          </w:p>
        </w:tc>
        <w:tc>
          <w:tcPr>
            <w:tcW w:w="1015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E34205" w:rsidRPr="00AF5BF1" w:rsidRDefault="00E34205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E34205" w:rsidRPr="00AF5BF1" w:rsidTr="00592612">
        <w:tc>
          <w:tcPr>
            <w:tcW w:w="571" w:type="dxa"/>
          </w:tcPr>
          <w:p w:rsidR="00E34205" w:rsidRPr="00AF5BF1" w:rsidRDefault="00E34205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2233" w:type="dxa"/>
          </w:tcPr>
          <w:p w:rsidR="00E34205" w:rsidRPr="00AF5BF1" w:rsidRDefault="00E34205" w:rsidP="0059261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Подготовка к выступлениям</w:t>
            </w:r>
          </w:p>
        </w:tc>
        <w:tc>
          <w:tcPr>
            <w:tcW w:w="1015" w:type="dxa"/>
          </w:tcPr>
          <w:p w:rsidR="00E34205" w:rsidRPr="00AF5BF1" w:rsidRDefault="00C63F3A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17" w:type="dxa"/>
          </w:tcPr>
          <w:p w:rsidR="00E34205" w:rsidRPr="00AF5BF1" w:rsidRDefault="00C63F3A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3" w:type="dxa"/>
          </w:tcPr>
          <w:p w:rsidR="00E34205" w:rsidRPr="00AF5BF1" w:rsidRDefault="00C63F3A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15" w:type="dxa"/>
          </w:tcPr>
          <w:p w:rsidR="00E34205" w:rsidRPr="00AF5BF1" w:rsidRDefault="00C63F3A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E34205" w:rsidRPr="00AF5BF1" w:rsidRDefault="00C63F3A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</w:tbl>
    <w:p w:rsidR="00C63F3A" w:rsidRPr="00AF5BF1" w:rsidRDefault="00C63F3A" w:rsidP="00C63F3A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0608DB" w:rsidRPr="00AF5BF1" w:rsidRDefault="000608DB" w:rsidP="00C63F3A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5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61"/>
        <w:gridCol w:w="2176"/>
        <w:gridCol w:w="983"/>
        <w:gridCol w:w="1098"/>
        <w:gridCol w:w="1309"/>
        <w:gridCol w:w="1634"/>
        <w:gridCol w:w="1809"/>
      </w:tblGrid>
      <w:tr w:rsidR="00F16707" w:rsidRPr="00AF5BF1" w:rsidTr="00592612">
        <w:trPr>
          <w:trHeight w:val="362"/>
        </w:trPr>
        <w:tc>
          <w:tcPr>
            <w:tcW w:w="571" w:type="dxa"/>
            <w:vMerge w:val="restart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33" w:type="dxa"/>
            <w:vMerge w:val="restart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Название раздела темы</w:t>
            </w:r>
          </w:p>
        </w:tc>
        <w:tc>
          <w:tcPr>
            <w:tcW w:w="3415" w:type="dxa"/>
            <w:gridSpan w:val="3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15" w:type="dxa"/>
            <w:vMerge w:val="restart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836" w:type="dxa"/>
            <w:vMerge w:val="restart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F16707" w:rsidRPr="00AF5BF1" w:rsidTr="00592612">
        <w:trPr>
          <w:trHeight w:val="401"/>
        </w:trPr>
        <w:tc>
          <w:tcPr>
            <w:tcW w:w="571" w:type="dxa"/>
            <w:vMerge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33" w:type="dxa"/>
            <w:vMerge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5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117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283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515" w:type="dxa"/>
            <w:vMerge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6" w:type="dxa"/>
            <w:vMerge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16707" w:rsidRPr="00AF5BF1" w:rsidTr="00592612">
        <w:tc>
          <w:tcPr>
            <w:tcW w:w="571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99" w:type="dxa"/>
            <w:gridSpan w:val="6"/>
          </w:tcPr>
          <w:p w:rsidR="00F16707" w:rsidRPr="00AF5BF1" w:rsidRDefault="00F16707" w:rsidP="00F1670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Раздел: Вводные занятия. Слуховой анализ</w:t>
            </w:r>
          </w:p>
        </w:tc>
      </w:tr>
      <w:tr w:rsidR="00F16707" w:rsidRPr="00AF5BF1" w:rsidTr="00592612">
        <w:tc>
          <w:tcPr>
            <w:tcW w:w="571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233" w:type="dxa"/>
          </w:tcPr>
          <w:p w:rsidR="00F16707" w:rsidRPr="00AF5BF1" w:rsidRDefault="00F16707" w:rsidP="0059261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Вводная беседа</w:t>
            </w:r>
          </w:p>
        </w:tc>
        <w:tc>
          <w:tcPr>
            <w:tcW w:w="1015" w:type="dxa"/>
            <w:tcBorders>
              <w:bottom w:val="nil"/>
            </w:tcBorders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283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15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836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F16707" w:rsidRPr="00AF5BF1" w:rsidTr="00592612">
        <w:tc>
          <w:tcPr>
            <w:tcW w:w="571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233" w:type="dxa"/>
          </w:tcPr>
          <w:p w:rsidR="00F16707" w:rsidRPr="00AF5BF1" w:rsidRDefault="00F16707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Регистры – шумовой, грудной</w:t>
            </w:r>
          </w:p>
        </w:tc>
        <w:tc>
          <w:tcPr>
            <w:tcW w:w="1015" w:type="dxa"/>
          </w:tcPr>
          <w:p w:rsidR="00F16707" w:rsidRPr="00AF5BF1" w:rsidRDefault="007F055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F16707" w:rsidRPr="00AF5BF1" w:rsidRDefault="007F055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F16707" w:rsidRPr="00AF5BF1" w:rsidRDefault="007F055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Беседа. Слушание</w:t>
            </w:r>
          </w:p>
        </w:tc>
        <w:tc>
          <w:tcPr>
            <w:tcW w:w="1836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F16707" w:rsidRPr="00AF5BF1" w:rsidTr="00592612">
        <w:tc>
          <w:tcPr>
            <w:tcW w:w="9570" w:type="dxa"/>
            <w:gridSpan w:val="7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 </w:t>
            </w: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Pr="00AF5BF1">
              <w:rPr>
                <w:rFonts w:ascii="Times New Roman" w:hAnsi="Times New Roman"/>
                <w:sz w:val="24"/>
                <w:szCs w:val="24"/>
              </w:rPr>
              <w:t>. Артикуляция. Дыхательные упражнения</w:t>
            </w:r>
          </w:p>
        </w:tc>
      </w:tr>
      <w:tr w:rsidR="00F16707" w:rsidRPr="00AF5BF1" w:rsidTr="00592612">
        <w:tc>
          <w:tcPr>
            <w:tcW w:w="571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2233" w:type="dxa"/>
          </w:tcPr>
          <w:p w:rsidR="00F16707" w:rsidRPr="00AF5BF1" w:rsidRDefault="00F16707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 xml:space="preserve">Формирование </w:t>
            </w:r>
            <w:proofErr w:type="gramStart"/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естественного</w:t>
            </w:r>
            <w:proofErr w:type="gramEnd"/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. Свободного звука</w:t>
            </w:r>
          </w:p>
        </w:tc>
        <w:tc>
          <w:tcPr>
            <w:tcW w:w="1015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83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515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чтение с листа </w:t>
            </w:r>
          </w:p>
        </w:tc>
        <w:tc>
          <w:tcPr>
            <w:tcW w:w="1836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Скороговорки</w:t>
            </w:r>
          </w:p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F16707" w:rsidRPr="00AF5BF1" w:rsidTr="00592612">
        <w:tc>
          <w:tcPr>
            <w:tcW w:w="571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2233" w:type="dxa"/>
          </w:tcPr>
          <w:p w:rsidR="00F16707" w:rsidRPr="00AF5BF1" w:rsidRDefault="00F16707" w:rsidP="00592612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Пение</w:t>
            </w:r>
            <w:proofErr w:type="gramEnd"/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 xml:space="preserve"> а капелла – координация слуха и голоса</w:t>
            </w:r>
          </w:p>
        </w:tc>
        <w:tc>
          <w:tcPr>
            <w:tcW w:w="1015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17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15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836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Повторение всех песен</w:t>
            </w:r>
          </w:p>
        </w:tc>
      </w:tr>
      <w:tr w:rsidR="00F16707" w:rsidRPr="00AF5BF1" w:rsidTr="00592612">
        <w:tc>
          <w:tcPr>
            <w:tcW w:w="9570" w:type="dxa"/>
            <w:gridSpan w:val="7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Исполнительские навыки </w:t>
            </w:r>
          </w:p>
        </w:tc>
      </w:tr>
      <w:tr w:rsidR="00F16707" w:rsidRPr="00AF5BF1" w:rsidTr="00592612">
        <w:tc>
          <w:tcPr>
            <w:tcW w:w="571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2233" w:type="dxa"/>
          </w:tcPr>
          <w:p w:rsidR="00F16707" w:rsidRPr="00AF5BF1" w:rsidRDefault="00F16707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Разбор тонального плана</w:t>
            </w:r>
          </w:p>
        </w:tc>
        <w:tc>
          <w:tcPr>
            <w:tcW w:w="1015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20,5</w:t>
            </w:r>
          </w:p>
        </w:tc>
        <w:tc>
          <w:tcPr>
            <w:tcW w:w="1117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!.5</w:t>
            </w:r>
          </w:p>
        </w:tc>
        <w:tc>
          <w:tcPr>
            <w:tcW w:w="1283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515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836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F16707" w:rsidRPr="00AF5BF1" w:rsidTr="00592612">
        <w:tc>
          <w:tcPr>
            <w:tcW w:w="571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2233" w:type="dxa"/>
          </w:tcPr>
          <w:p w:rsidR="00F16707" w:rsidRPr="00AF5BF1" w:rsidRDefault="00F16707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Динамика и агогика</w:t>
            </w:r>
          </w:p>
        </w:tc>
        <w:tc>
          <w:tcPr>
            <w:tcW w:w="1015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836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F16707" w:rsidRPr="00AF5BF1" w:rsidTr="00592612">
        <w:tc>
          <w:tcPr>
            <w:tcW w:w="9570" w:type="dxa"/>
            <w:gridSpan w:val="7"/>
          </w:tcPr>
          <w:p w:rsidR="00F16707" w:rsidRPr="00AF5BF1" w:rsidRDefault="00F16707" w:rsidP="007F0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</w:t>
            </w:r>
            <w:r w:rsidR="007F0558" w:rsidRPr="00AF5BF1">
              <w:rPr>
                <w:rFonts w:ascii="Times New Roman" w:hAnsi="Times New Roman"/>
                <w:sz w:val="24"/>
                <w:szCs w:val="24"/>
              </w:rPr>
              <w:t>Выразительное исполнение</w:t>
            </w:r>
          </w:p>
        </w:tc>
      </w:tr>
      <w:tr w:rsidR="00F16707" w:rsidRPr="00AF5BF1" w:rsidTr="00592612">
        <w:tc>
          <w:tcPr>
            <w:tcW w:w="571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2233" w:type="dxa"/>
          </w:tcPr>
          <w:p w:rsidR="00F16707" w:rsidRPr="00AF5BF1" w:rsidRDefault="00F16707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Сознательное художественное исполнение каждого произведение</w:t>
            </w:r>
          </w:p>
        </w:tc>
        <w:tc>
          <w:tcPr>
            <w:tcW w:w="1015" w:type="dxa"/>
          </w:tcPr>
          <w:p w:rsidR="00F16707" w:rsidRPr="00AF5BF1" w:rsidRDefault="007F055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17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</w:tcPr>
          <w:p w:rsidR="00F16707" w:rsidRPr="00AF5BF1" w:rsidRDefault="007F055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15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F16707" w:rsidRPr="00AF5BF1" w:rsidTr="00592612">
        <w:tc>
          <w:tcPr>
            <w:tcW w:w="571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2233" w:type="dxa"/>
          </w:tcPr>
          <w:p w:rsidR="00F16707" w:rsidRPr="00AF5BF1" w:rsidRDefault="00F16707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Работа над созданием единого образа</w:t>
            </w:r>
          </w:p>
        </w:tc>
        <w:tc>
          <w:tcPr>
            <w:tcW w:w="1015" w:type="dxa"/>
          </w:tcPr>
          <w:p w:rsidR="00F16707" w:rsidRPr="00AF5BF1" w:rsidRDefault="007F055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F16707" w:rsidRPr="00AF5BF1" w:rsidRDefault="00F16707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F16707" w:rsidRPr="00AF5BF1" w:rsidRDefault="007F055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F16707" w:rsidRPr="00AF5BF1" w:rsidRDefault="00F16707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</w:tbl>
    <w:p w:rsidR="00F16707" w:rsidRPr="00AF5BF1" w:rsidRDefault="00F16707" w:rsidP="00F16707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0608DB" w:rsidRPr="00AF5BF1" w:rsidRDefault="000608DB" w:rsidP="0062793B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6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62"/>
        <w:gridCol w:w="2166"/>
        <w:gridCol w:w="986"/>
        <w:gridCol w:w="1101"/>
        <w:gridCol w:w="1309"/>
        <w:gridCol w:w="1634"/>
        <w:gridCol w:w="1812"/>
      </w:tblGrid>
      <w:tr w:rsidR="0062793B" w:rsidRPr="00AF5BF1" w:rsidTr="00592612">
        <w:trPr>
          <w:trHeight w:val="362"/>
        </w:trPr>
        <w:tc>
          <w:tcPr>
            <w:tcW w:w="571" w:type="dxa"/>
            <w:vMerge w:val="restart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33" w:type="dxa"/>
            <w:vMerge w:val="restart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Название раздела темы</w:t>
            </w:r>
          </w:p>
        </w:tc>
        <w:tc>
          <w:tcPr>
            <w:tcW w:w="3415" w:type="dxa"/>
            <w:gridSpan w:val="3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15" w:type="dxa"/>
            <w:vMerge w:val="restart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836" w:type="dxa"/>
            <w:vMerge w:val="restart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62793B" w:rsidRPr="00AF5BF1" w:rsidTr="00592612">
        <w:trPr>
          <w:trHeight w:val="401"/>
        </w:trPr>
        <w:tc>
          <w:tcPr>
            <w:tcW w:w="571" w:type="dxa"/>
            <w:vMerge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33" w:type="dxa"/>
            <w:vMerge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5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117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283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515" w:type="dxa"/>
            <w:vMerge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6" w:type="dxa"/>
            <w:vMerge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793B" w:rsidRPr="00AF5BF1" w:rsidTr="00592612">
        <w:tc>
          <w:tcPr>
            <w:tcW w:w="571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99" w:type="dxa"/>
            <w:gridSpan w:val="6"/>
          </w:tcPr>
          <w:p w:rsidR="0062793B" w:rsidRPr="00AF5BF1" w:rsidRDefault="0062793B" w:rsidP="00627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Раздел: Вводные занятия. Дыхательные упражнения</w:t>
            </w:r>
          </w:p>
        </w:tc>
      </w:tr>
      <w:tr w:rsidR="0062793B" w:rsidRPr="00AF5BF1" w:rsidTr="00592612">
        <w:tc>
          <w:tcPr>
            <w:tcW w:w="571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233" w:type="dxa"/>
          </w:tcPr>
          <w:p w:rsidR="0062793B" w:rsidRPr="00AF5BF1" w:rsidRDefault="0062793B" w:rsidP="0059261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Вводная беседа</w:t>
            </w:r>
          </w:p>
        </w:tc>
        <w:tc>
          <w:tcPr>
            <w:tcW w:w="1015" w:type="dxa"/>
            <w:tcBorders>
              <w:bottom w:val="nil"/>
            </w:tcBorders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283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15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836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2793B" w:rsidRPr="00AF5BF1" w:rsidTr="00592612">
        <w:tc>
          <w:tcPr>
            <w:tcW w:w="571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233" w:type="dxa"/>
          </w:tcPr>
          <w:p w:rsidR="0062793B" w:rsidRPr="00AF5BF1" w:rsidRDefault="0062793B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Правильное расходование дыхания</w:t>
            </w:r>
          </w:p>
        </w:tc>
        <w:tc>
          <w:tcPr>
            <w:tcW w:w="1015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Беседа. Слушание</w:t>
            </w:r>
          </w:p>
        </w:tc>
        <w:tc>
          <w:tcPr>
            <w:tcW w:w="1836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2793B" w:rsidRPr="00AF5BF1" w:rsidTr="00592612">
        <w:tc>
          <w:tcPr>
            <w:tcW w:w="9570" w:type="dxa"/>
            <w:gridSpan w:val="7"/>
          </w:tcPr>
          <w:p w:rsidR="0062793B" w:rsidRPr="00AF5BF1" w:rsidRDefault="0062793B" w:rsidP="006279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 </w:t>
            </w: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Pr="00AF5BF1">
              <w:rPr>
                <w:rFonts w:ascii="Times New Roman" w:hAnsi="Times New Roman"/>
                <w:sz w:val="24"/>
                <w:szCs w:val="24"/>
              </w:rPr>
              <w:t>. Ансамблевый строй</w:t>
            </w:r>
          </w:p>
        </w:tc>
      </w:tr>
      <w:tr w:rsidR="0062793B" w:rsidRPr="00AF5BF1" w:rsidTr="00592612">
        <w:tc>
          <w:tcPr>
            <w:tcW w:w="571" w:type="dxa"/>
          </w:tcPr>
          <w:p w:rsidR="0062793B" w:rsidRPr="00AF5BF1" w:rsidRDefault="0062793B" w:rsidP="0062793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2233" w:type="dxa"/>
          </w:tcPr>
          <w:p w:rsidR="0062793B" w:rsidRPr="00AF5BF1" w:rsidRDefault="0062793B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Ладовое чувство и гармонический слух при пении на несколько голосов</w:t>
            </w:r>
          </w:p>
        </w:tc>
        <w:tc>
          <w:tcPr>
            <w:tcW w:w="1015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83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515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чтение с листа </w:t>
            </w:r>
          </w:p>
        </w:tc>
        <w:tc>
          <w:tcPr>
            <w:tcW w:w="1836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Скороговорки</w:t>
            </w:r>
          </w:p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62793B" w:rsidRPr="00AF5BF1" w:rsidTr="00592612">
        <w:tc>
          <w:tcPr>
            <w:tcW w:w="571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2233" w:type="dxa"/>
          </w:tcPr>
          <w:p w:rsidR="0062793B" w:rsidRPr="00AF5BF1" w:rsidRDefault="0062793B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Правильное и четкое исполнение ритмического рисунка</w:t>
            </w:r>
          </w:p>
        </w:tc>
        <w:tc>
          <w:tcPr>
            <w:tcW w:w="1015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17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15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836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Повторение всех песен</w:t>
            </w:r>
          </w:p>
        </w:tc>
      </w:tr>
      <w:tr w:rsidR="0062793B" w:rsidRPr="00AF5BF1" w:rsidTr="00592612">
        <w:tc>
          <w:tcPr>
            <w:tcW w:w="9570" w:type="dxa"/>
            <w:gridSpan w:val="7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Исполнительские навыки </w:t>
            </w:r>
          </w:p>
        </w:tc>
      </w:tr>
      <w:tr w:rsidR="0062793B" w:rsidRPr="00AF5BF1" w:rsidTr="00592612">
        <w:tc>
          <w:tcPr>
            <w:tcW w:w="571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2233" w:type="dxa"/>
          </w:tcPr>
          <w:p w:rsidR="0062793B" w:rsidRPr="00AF5BF1" w:rsidRDefault="0062793B" w:rsidP="0062793B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 xml:space="preserve">Осмысленное выделение </w:t>
            </w:r>
            <w:proofErr w:type="gramStart"/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ударных</w:t>
            </w:r>
            <w:proofErr w:type="gramEnd"/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62793B" w:rsidRPr="00AF5BF1" w:rsidRDefault="0062793B" w:rsidP="0062793B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слов во фразах</w:t>
            </w:r>
          </w:p>
        </w:tc>
        <w:tc>
          <w:tcPr>
            <w:tcW w:w="1015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20,5</w:t>
            </w:r>
          </w:p>
        </w:tc>
        <w:tc>
          <w:tcPr>
            <w:tcW w:w="1117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!.5</w:t>
            </w:r>
          </w:p>
        </w:tc>
        <w:tc>
          <w:tcPr>
            <w:tcW w:w="1283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515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836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62793B" w:rsidRPr="00AF5BF1" w:rsidTr="00592612">
        <w:tc>
          <w:tcPr>
            <w:tcW w:w="571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2233" w:type="dxa"/>
          </w:tcPr>
          <w:p w:rsidR="0062793B" w:rsidRPr="00AF5BF1" w:rsidRDefault="0062793B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Работа над характером исполнения</w:t>
            </w:r>
          </w:p>
        </w:tc>
        <w:tc>
          <w:tcPr>
            <w:tcW w:w="1015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836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62793B" w:rsidRPr="00AF5BF1" w:rsidTr="00592612">
        <w:tc>
          <w:tcPr>
            <w:tcW w:w="9570" w:type="dxa"/>
            <w:gridSpan w:val="7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Раздел: Выразительное исполнение</w:t>
            </w:r>
          </w:p>
        </w:tc>
      </w:tr>
      <w:tr w:rsidR="0062793B" w:rsidRPr="00AF5BF1" w:rsidTr="00592612">
        <w:tc>
          <w:tcPr>
            <w:tcW w:w="571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2233" w:type="dxa"/>
          </w:tcPr>
          <w:p w:rsidR="0062793B" w:rsidRPr="00AF5BF1" w:rsidRDefault="0062793B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Работа над репертуаром</w:t>
            </w:r>
          </w:p>
        </w:tc>
        <w:tc>
          <w:tcPr>
            <w:tcW w:w="1015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17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15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62793B" w:rsidRPr="00AF5BF1" w:rsidTr="00592612">
        <w:tc>
          <w:tcPr>
            <w:tcW w:w="571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2233" w:type="dxa"/>
          </w:tcPr>
          <w:p w:rsidR="0062793B" w:rsidRPr="00AF5BF1" w:rsidRDefault="0062793B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 xml:space="preserve">Подготовка к концертной </w:t>
            </w: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1015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117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62793B" w:rsidRPr="00AF5BF1" w:rsidRDefault="0062793B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чтение с </w:t>
            </w: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листа</w:t>
            </w:r>
          </w:p>
        </w:tc>
        <w:tc>
          <w:tcPr>
            <w:tcW w:w="1836" w:type="dxa"/>
          </w:tcPr>
          <w:p w:rsidR="0062793B" w:rsidRPr="00AF5BF1" w:rsidRDefault="0062793B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Практическая работа</w:t>
            </w:r>
          </w:p>
        </w:tc>
      </w:tr>
    </w:tbl>
    <w:p w:rsidR="0062793B" w:rsidRPr="00AF5BF1" w:rsidRDefault="0062793B" w:rsidP="0062793B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0608DB" w:rsidRPr="00AF5BF1" w:rsidRDefault="000608DB" w:rsidP="0062793B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7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60"/>
        <w:gridCol w:w="2198"/>
        <w:gridCol w:w="974"/>
        <w:gridCol w:w="1094"/>
        <w:gridCol w:w="1309"/>
        <w:gridCol w:w="1634"/>
        <w:gridCol w:w="1801"/>
      </w:tblGrid>
      <w:tr w:rsidR="00EB1F88" w:rsidRPr="00AF5BF1" w:rsidTr="00592612">
        <w:trPr>
          <w:trHeight w:val="362"/>
        </w:trPr>
        <w:tc>
          <w:tcPr>
            <w:tcW w:w="571" w:type="dxa"/>
            <w:vMerge w:val="restart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33" w:type="dxa"/>
            <w:vMerge w:val="restart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Название раздела темы</w:t>
            </w:r>
          </w:p>
        </w:tc>
        <w:tc>
          <w:tcPr>
            <w:tcW w:w="3415" w:type="dxa"/>
            <w:gridSpan w:val="3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15" w:type="dxa"/>
            <w:vMerge w:val="restart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836" w:type="dxa"/>
            <w:vMerge w:val="restart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EB1F88" w:rsidRPr="00AF5BF1" w:rsidTr="00592612">
        <w:trPr>
          <w:trHeight w:val="401"/>
        </w:trPr>
        <w:tc>
          <w:tcPr>
            <w:tcW w:w="571" w:type="dxa"/>
            <w:vMerge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33" w:type="dxa"/>
            <w:vMerge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5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117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283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hAnsi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515" w:type="dxa"/>
            <w:vMerge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6" w:type="dxa"/>
            <w:vMerge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B1F88" w:rsidRPr="00AF5BF1" w:rsidTr="00592612">
        <w:tc>
          <w:tcPr>
            <w:tcW w:w="571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99" w:type="dxa"/>
            <w:gridSpan w:val="6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Раздел: Вводные занятия. Дыхательные упражнения</w:t>
            </w:r>
          </w:p>
        </w:tc>
      </w:tr>
      <w:tr w:rsidR="00EB1F88" w:rsidRPr="00AF5BF1" w:rsidTr="00592612">
        <w:tc>
          <w:tcPr>
            <w:tcW w:w="571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233" w:type="dxa"/>
          </w:tcPr>
          <w:p w:rsidR="00EB1F88" w:rsidRPr="00AF5BF1" w:rsidRDefault="00EB1F88" w:rsidP="0059261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Вводная беседа</w:t>
            </w:r>
          </w:p>
        </w:tc>
        <w:tc>
          <w:tcPr>
            <w:tcW w:w="1015" w:type="dxa"/>
            <w:tcBorders>
              <w:bottom w:val="nil"/>
            </w:tcBorders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283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15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836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EB1F88" w:rsidRPr="00AF5BF1" w:rsidTr="00592612">
        <w:tc>
          <w:tcPr>
            <w:tcW w:w="571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233" w:type="dxa"/>
          </w:tcPr>
          <w:p w:rsidR="00EB1F88" w:rsidRPr="00AF5BF1" w:rsidRDefault="00EB1F88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Певческая установка и дыхание</w:t>
            </w:r>
          </w:p>
        </w:tc>
        <w:tc>
          <w:tcPr>
            <w:tcW w:w="1015" w:type="dxa"/>
          </w:tcPr>
          <w:p w:rsidR="00EB1F88" w:rsidRPr="00AF5BF1" w:rsidRDefault="00592612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117" w:type="dxa"/>
          </w:tcPr>
          <w:p w:rsidR="00EB1F88" w:rsidRPr="00AF5BF1" w:rsidRDefault="00592612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</w:tcPr>
          <w:p w:rsidR="00EB1F88" w:rsidRPr="00AF5BF1" w:rsidRDefault="00592612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15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Беседа. Слушание</w:t>
            </w:r>
          </w:p>
        </w:tc>
        <w:tc>
          <w:tcPr>
            <w:tcW w:w="1836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EB1F88" w:rsidRPr="00AF5BF1" w:rsidTr="00592612">
        <w:tc>
          <w:tcPr>
            <w:tcW w:w="9570" w:type="dxa"/>
            <w:gridSpan w:val="7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 </w:t>
            </w: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Pr="00AF5BF1">
              <w:rPr>
                <w:rFonts w:ascii="Times New Roman" w:hAnsi="Times New Roman"/>
                <w:sz w:val="24"/>
                <w:szCs w:val="24"/>
              </w:rPr>
              <w:t>. Ансамблевый строй</w:t>
            </w:r>
          </w:p>
        </w:tc>
      </w:tr>
      <w:tr w:rsidR="00EB1F88" w:rsidRPr="00AF5BF1" w:rsidTr="00592612">
        <w:tc>
          <w:tcPr>
            <w:tcW w:w="571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2233" w:type="dxa"/>
          </w:tcPr>
          <w:p w:rsidR="00EB1F88" w:rsidRPr="00AF5BF1" w:rsidRDefault="00EB1F88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Пение нон легато и легато</w:t>
            </w:r>
          </w:p>
        </w:tc>
        <w:tc>
          <w:tcPr>
            <w:tcW w:w="1015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83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515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чтение с листа </w:t>
            </w:r>
          </w:p>
        </w:tc>
        <w:tc>
          <w:tcPr>
            <w:tcW w:w="1836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Скороговорки</w:t>
            </w:r>
          </w:p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EB1F88" w:rsidRPr="00AF5BF1" w:rsidTr="00592612">
        <w:tc>
          <w:tcPr>
            <w:tcW w:w="571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2233" w:type="dxa"/>
          </w:tcPr>
          <w:p w:rsidR="00EB1F88" w:rsidRPr="00AF5BF1" w:rsidRDefault="00EB1F88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Охрана певческого голоса</w:t>
            </w:r>
          </w:p>
        </w:tc>
        <w:tc>
          <w:tcPr>
            <w:tcW w:w="1015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17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15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836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Повторение всех песен</w:t>
            </w:r>
          </w:p>
        </w:tc>
      </w:tr>
      <w:tr w:rsidR="00EB1F88" w:rsidRPr="00AF5BF1" w:rsidTr="00592612">
        <w:tc>
          <w:tcPr>
            <w:tcW w:w="9570" w:type="dxa"/>
            <w:gridSpan w:val="7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Раздел: Исполнительские навыки </w:t>
            </w:r>
          </w:p>
        </w:tc>
      </w:tr>
      <w:tr w:rsidR="00EB1F88" w:rsidRPr="00AF5BF1" w:rsidTr="00592612">
        <w:tc>
          <w:tcPr>
            <w:tcW w:w="571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2233" w:type="dxa"/>
          </w:tcPr>
          <w:p w:rsidR="00EB1F88" w:rsidRPr="00AF5BF1" w:rsidRDefault="00EB1F88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Ансамбль и строй.</w:t>
            </w:r>
          </w:p>
        </w:tc>
        <w:tc>
          <w:tcPr>
            <w:tcW w:w="1015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20,5</w:t>
            </w:r>
          </w:p>
        </w:tc>
        <w:tc>
          <w:tcPr>
            <w:tcW w:w="1117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!.5</w:t>
            </w:r>
          </w:p>
        </w:tc>
        <w:tc>
          <w:tcPr>
            <w:tcW w:w="1283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515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836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EB1F88" w:rsidRPr="00AF5BF1" w:rsidTr="00592612">
        <w:tc>
          <w:tcPr>
            <w:tcW w:w="571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2233" w:type="dxa"/>
          </w:tcPr>
          <w:p w:rsidR="00EB1F88" w:rsidRPr="00AF5BF1" w:rsidRDefault="00EB1F88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Пение под аккомпанемент</w:t>
            </w:r>
          </w:p>
        </w:tc>
        <w:tc>
          <w:tcPr>
            <w:tcW w:w="1015" w:type="dxa"/>
          </w:tcPr>
          <w:p w:rsidR="00EB1F88" w:rsidRPr="00AF5BF1" w:rsidRDefault="00592612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17" w:type="dxa"/>
          </w:tcPr>
          <w:p w:rsidR="00EB1F88" w:rsidRPr="00AF5BF1" w:rsidRDefault="00592612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  <w:r w:rsidR="00592612"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15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836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EB1F88" w:rsidRPr="00AF5BF1" w:rsidTr="00592612">
        <w:tc>
          <w:tcPr>
            <w:tcW w:w="9570" w:type="dxa"/>
            <w:gridSpan w:val="7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Раздел: Выразительное исполнение</w:t>
            </w:r>
          </w:p>
        </w:tc>
      </w:tr>
      <w:tr w:rsidR="00EB1F88" w:rsidRPr="00AF5BF1" w:rsidTr="00592612">
        <w:tc>
          <w:tcPr>
            <w:tcW w:w="571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2233" w:type="dxa"/>
          </w:tcPr>
          <w:p w:rsidR="00EB1F88" w:rsidRPr="00AF5BF1" w:rsidRDefault="00EB1F88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Работа над средствами музыкальной выразительности</w:t>
            </w:r>
          </w:p>
        </w:tc>
        <w:tc>
          <w:tcPr>
            <w:tcW w:w="1015" w:type="dxa"/>
          </w:tcPr>
          <w:p w:rsidR="00EB1F88" w:rsidRPr="00AF5BF1" w:rsidRDefault="00592612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17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</w:tcPr>
          <w:p w:rsidR="00EB1F88" w:rsidRPr="00AF5BF1" w:rsidRDefault="00592612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15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EB1F88" w:rsidRPr="00AF5BF1" w:rsidTr="00592612">
        <w:tc>
          <w:tcPr>
            <w:tcW w:w="571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2233" w:type="dxa"/>
          </w:tcPr>
          <w:p w:rsidR="00EB1F88" w:rsidRPr="00AF5BF1" w:rsidRDefault="00EB1F88" w:rsidP="00592612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 xml:space="preserve">Работа над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двухголосием</w:t>
            </w:r>
            <w:proofErr w:type="spellEnd"/>
          </w:p>
        </w:tc>
        <w:tc>
          <w:tcPr>
            <w:tcW w:w="1015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</w:tcPr>
          <w:p w:rsidR="00EB1F88" w:rsidRPr="00AF5BF1" w:rsidRDefault="00EB1F88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5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EB1F88" w:rsidRPr="00AF5BF1" w:rsidRDefault="00EB1F88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EB1F88" w:rsidRPr="00AF5BF1" w:rsidTr="00592612">
        <w:tc>
          <w:tcPr>
            <w:tcW w:w="571" w:type="dxa"/>
          </w:tcPr>
          <w:p w:rsidR="00EB1F88" w:rsidRPr="00AF5BF1" w:rsidRDefault="00592612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2233" w:type="dxa"/>
          </w:tcPr>
          <w:p w:rsidR="00EB1F88" w:rsidRPr="00AF5BF1" w:rsidRDefault="00592612" w:rsidP="0059261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 xml:space="preserve">Подготовка к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</w:rPr>
              <w:t>концертированию</w:t>
            </w:r>
            <w:proofErr w:type="spellEnd"/>
          </w:p>
        </w:tc>
        <w:tc>
          <w:tcPr>
            <w:tcW w:w="1015" w:type="dxa"/>
          </w:tcPr>
          <w:p w:rsidR="00EB1F88" w:rsidRPr="00AF5BF1" w:rsidRDefault="00592612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17" w:type="dxa"/>
          </w:tcPr>
          <w:p w:rsidR="00EB1F88" w:rsidRPr="00AF5BF1" w:rsidRDefault="00592612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3" w:type="dxa"/>
          </w:tcPr>
          <w:p w:rsidR="00EB1F88" w:rsidRPr="00AF5BF1" w:rsidRDefault="00592612" w:rsidP="005926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15" w:type="dxa"/>
          </w:tcPr>
          <w:p w:rsidR="00EB1F88" w:rsidRPr="00AF5BF1" w:rsidRDefault="00592612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чтение с листа</w:t>
            </w:r>
          </w:p>
        </w:tc>
        <w:tc>
          <w:tcPr>
            <w:tcW w:w="1836" w:type="dxa"/>
          </w:tcPr>
          <w:p w:rsidR="00EB1F88" w:rsidRPr="00AF5BF1" w:rsidRDefault="00592612" w:rsidP="00592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</w:tbl>
    <w:p w:rsidR="00EB1F88" w:rsidRPr="00AF5BF1" w:rsidRDefault="00EB1F88" w:rsidP="0062793B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592612" w:rsidRPr="00AF5BF1" w:rsidRDefault="00592612" w:rsidP="0059261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eastAsia="Times New Roman" w:hAnsi="Times New Roman"/>
          <w:b/>
          <w:sz w:val="24"/>
          <w:szCs w:val="24"/>
        </w:rPr>
        <w:t>3. Содержание программы:</w:t>
      </w:r>
    </w:p>
    <w:p w:rsidR="00592612" w:rsidRPr="00AF5BF1" w:rsidRDefault="00592612" w:rsidP="00592612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Тема 1. Вводная беседа.</w:t>
      </w:r>
    </w:p>
    <w:p w:rsidR="00592612" w:rsidRPr="00AF5BF1" w:rsidRDefault="00592612" w:rsidP="006C79EA">
      <w:pPr>
        <w:pStyle w:val="31"/>
        <w:rPr>
          <w:b w:val="0"/>
          <w:sz w:val="24"/>
        </w:rPr>
      </w:pPr>
      <w:r w:rsidRPr="00AF5BF1">
        <w:rPr>
          <w:b w:val="0"/>
          <w:sz w:val="24"/>
        </w:rPr>
        <w:t>Беседа о разучиваемых произведениях, яркой, лаконичной, доступной для учащихся форме с привлечением материала из школьной программы, из других видов искусств. Краткий экскурс об исторической эпохе, в которую жил и творил композитор-классик. Рассказ о творчестве, доступный данному возрасту. Анализ музыкального и поэтического текста, а также стилевых, жанровых, национальных и других особенностей произведения. Показ-исполнение песни педагогом.</w:t>
      </w:r>
    </w:p>
    <w:p w:rsidR="00592612" w:rsidRPr="00AF5BF1" w:rsidRDefault="00592612" w:rsidP="006C79EA">
      <w:pPr>
        <w:pStyle w:val="31"/>
        <w:rPr>
          <w:sz w:val="24"/>
        </w:rPr>
      </w:pPr>
      <w:r w:rsidRPr="00AF5BF1">
        <w:rPr>
          <w:sz w:val="24"/>
        </w:rPr>
        <w:t>Тема 2. Певческая установка и дыхание.</w:t>
      </w:r>
    </w:p>
    <w:p w:rsidR="00592612" w:rsidRPr="00AF5BF1" w:rsidRDefault="00592612" w:rsidP="006C79EA">
      <w:pPr>
        <w:pStyle w:val="31"/>
        <w:rPr>
          <w:b w:val="0"/>
          <w:sz w:val="24"/>
        </w:rPr>
      </w:pPr>
      <w:r w:rsidRPr="00AF5BF1">
        <w:rPr>
          <w:b w:val="0"/>
          <w:sz w:val="24"/>
        </w:rPr>
        <w:t>Правильное положение корпуса, головы, плеч, рук и ног при пении сидя и стоя. Постоянное певческое место у каждого поющего.</w:t>
      </w:r>
    </w:p>
    <w:p w:rsidR="00592612" w:rsidRPr="00AF5BF1" w:rsidRDefault="00592612" w:rsidP="006C79EA">
      <w:pPr>
        <w:pStyle w:val="31"/>
        <w:rPr>
          <w:b w:val="0"/>
          <w:sz w:val="24"/>
        </w:rPr>
      </w:pPr>
      <w:r w:rsidRPr="00AF5BF1">
        <w:rPr>
          <w:b w:val="0"/>
          <w:sz w:val="24"/>
        </w:rPr>
        <w:t>Работа над дыханием, правильное дыхание при пении:</w:t>
      </w:r>
    </w:p>
    <w:p w:rsidR="00592612" w:rsidRPr="00AF5BF1" w:rsidRDefault="00592612" w:rsidP="006C79EA">
      <w:pPr>
        <w:pStyle w:val="31"/>
        <w:rPr>
          <w:b w:val="0"/>
          <w:sz w:val="24"/>
        </w:rPr>
      </w:pPr>
      <w:r w:rsidRPr="00AF5BF1">
        <w:rPr>
          <w:b w:val="0"/>
          <w:sz w:val="24"/>
        </w:rPr>
        <w:t>Спокойный, бесшумный вдох правильное расходование дыхания на музыкальную фразу (постепенный выдох), смена дыхания между фразами, задержка дыхания, опертый звук, одновременный вдох перед началом пения между фразами в подвижном темпе.</w:t>
      </w:r>
    </w:p>
    <w:p w:rsidR="00592612" w:rsidRPr="00AF5BF1" w:rsidRDefault="00592612" w:rsidP="006C79EA">
      <w:pPr>
        <w:pStyle w:val="31"/>
        <w:rPr>
          <w:b w:val="0"/>
          <w:sz w:val="24"/>
        </w:rPr>
      </w:pPr>
      <w:r w:rsidRPr="00AF5BF1">
        <w:rPr>
          <w:b w:val="0"/>
          <w:sz w:val="24"/>
        </w:rPr>
        <w:lastRenderedPageBreak/>
        <w:t>Различный характер дыхания, быстрая смена дыхания между фразами  в подвижном темпе.</w:t>
      </w:r>
    </w:p>
    <w:p w:rsidR="00592612" w:rsidRPr="00AF5BF1" w:rsidRDefault="00592612" w:rsidP="006C79EA">
      <w:pPr>
        <w:pStyle w:val="31"/>
        <w:rPr>
          <w:b w:val="0"/>
          <w:sz w:val="24"/>
        </w:rPr>
      </w:pPr>
      <w:r w:rsidRPr="00AF5BF1">
        <w:rPr>
          <w:b w:val="0"/>
          <w:sz w:val="24"/>
        </w:rPr>
        <w:t>Различный характер дыхания перед началом пения в зависимости от характера  исполняемого произведения: медленное, быстрое. Смена дыхания в процессе пения (короткое и активное в быстрых произведениях, более спокойное, но также  активное в медленных).</w:t>
      </w:r>
    </w:p>
    <w:p w:rsidR="00592612" w:rsidRPr="00AF5BF1" w:rsidRDefault="00592612" w:rsidP="006C79EA">
      <w:pPr>
        <w:pStyle w:val="31"/>
        <w:rPr>
          <w:b w:val="0"/>
          <w:sz w:val="24"/>
        </w:rPr>
      </w:pPr>
      <w:r w:rsidRPr="00AF5BF1">
        <w:rPr>
          <w:b w:val="0"/>
          <w:sz w:val="24"/>
        </w:rPr>
        <w:t>Цезуры. Знакомство с навыками «цепного дыхания» (пение выдержанного звука в конце произведения, исполнение продолжительных музыкальных фраз).</w:t>
      </w:r>
    </w:p>
    <w:p w:rsidR="00592612" w:rsidRPr="00AF5BF1" w:rsidRDefault="00592612" w:rsidP="006C79EA">
      <w:pPr>
        <w:pStyle w:val="31"/>
        <w:rPr>
          <w:sz w:val="24"/>
        </w:rPr>
      </w:pPr>
      <w:r w:rsidRPr="00AF5BF1">
        <w:rPr>
          <w:sz w:val="24"/>
        </w:rPr>
        <w:t xml:space="preserve">Тема 3. </w:t>
      </w:r>
      <w:proofErr w:type="spellStart"/>
      <w:r w:rsidRPr="00AF5BF1">
        <w:rPr>
          <w:sz w:val="24"/>
        </w:rPr>
        <w:t>Звуковедение</w:t>
      </w:r>
      <w:proofErr w:type="spellEnd"/>
      <w:r w:rsidRPr="00AF5BF1">
        <w:rPr>
          <w:sz w:val="24"/>
        </w:rPr>
        <w:t xml:space="preserve"> и дикция.</w:t>
      </w:r>
    </w:p>
    <w:p w:rsidR="00592612" w:rsidRPr="00AF5BF1" w:rsidRDefault="00592612" w:rsidP="006C79EA">
      <w:pPr>
        <w:pStyle w:val="31"/>
        <w:rPr>
          <w:b w:val="0"/>
          <w:sz w:val="24"/>
        </w:rPr>
      </w:pPr>
      <w:r w:rsidRPr="00AF5BF1">
        <w:rPr>
          <w:b w:val="0"/>
          <w:sz w:val="24"/>
        </w:rPr>
        <w:t>Естественный, свободный звук без крика и напряжения (</w:t>
      </w:r>
      <w:proofErr w:type="spellStart"/>
      <w:r w:rsidRPr="00AF5BF1">
        <w:rPr>
          <w:b w:val="0"/>
          <w:sz w:val="24"/>
        </w:rPr>
        <w:t>форсировки</w:t>
      </w:r>
      <w:proofErr w:type="spellEnd"/>
      <w:r w:rsidRPr="00AF5BF1">
        <w:rPr>
          <w:b w:val="0"/>
          <w:sz w:val="24"/>
        </w:rPr>
        <w:t xml:space="preserve">). Преимущественно мягкая атака звука. Округление гласных: способы их формирования в различных регистрах (головное звучание). Пение </w:t>
      </w:r>
      <w:proofErr w:type="spellStart"/>
      <w:r w:rsidRPr="00AF5BF1">
        <w:rPr>
          <w:b w:val="0"/>
          <w:sz w:val="24"/>
        </w:rPr>
        <w:t>нонлегато</w:t>
      </w:r>
      <w:proofErr w:type="spellEnd"/>
      <w:r w:rsidRPr="00AF5BF1">
        <w:rPr>
          <w:b w:val="0"/>
          <w:sz w:val="24"/>
        </w:rPr>
        <w:t xml:space="preserve"> и легато. Нюансы (меццо-форте, меццо-пиано, форте).</w:t>
      </w:r>
    </w:p>
    <w:p w:rsidR="00592612" w:rsidRPr="00AF5BF1" w:rsidRDefault="00592612" w:rsidP="006C79EA">
      <w:pPr>
        <w:pStyle w:val="31"/>
        <w:rPr>
          <w:b w:val="0"/>
          <w:sz w:val="24"/>
        </w:rPr>
      </w:pPr>
      <w:r w:rsidRPr="00AF5BF1">
        <w:rPr>
          <w:b w:val="0"/>
          <w:sz w:val="24"/>
        </w:rPr>
        <w:t>Развитие дикционных навыков. Гласные и согласные, их роль в пении. Взаимоотношение гласных и согласных в пении. Отнесение внутри слова согласных к последующему слогу.</w:t>
      </w:r>
    </w:p>
    <w:p w:rsidR="00592612" w:rsidRPr="00AF5BF1" w:rsidRDefault="00592612" w:rsidP="006C79EA">
      <w:pPr>
        <w:pStyle w:val="31"/>
        <w:rPr>
          <w:sz w:val="24"/>
        </w:rPr>
      </w:pPr>
      <w:r w:rsidRPr="00AF5BF1">
        <w:rPr>
          <w:sz w:val="24"/>
        </w:rPr>
        <w:t>Тема 4. Ансамбль и строй.</w:t>
      </w:r>
    </w:p>
    <w:p w:rsidR="00592612" w:rsidRPr="00AF5BF1" w:rsidRDefault="00592612" w:rsidP="006C79EA">
      <w:pPr>
        <w:pStyle w:val="31"/>
        <w:rPr>
          <w:b w:val="0"/>
          <w:sz w:val="24"/>
        </w:rPr>
      </w:pPr>
      <w:r w:rsidRPr="00AF5BF1">
        <w:rPr>
          <w:b w:val="0"/>
          <w:sz w:val="24"/>
        </w:rPr>
        <w:t xml:space="preserve">Работа над строем и ансамблем. Стройное в интонационном и </w:t>
      </w:r>
      <w:proofErr w:type="gramStart"/>
      <w:r w:rsidRPr="00AF5BF1">
        <w:rPr>
          <w:b w:val="0"/>
          <w:sz w:val="24"/>
        </w:rPr>
        <w:t>ритмическим</w:t>
      </w:r>
      <w:proofErr w:type="gramEnd"/>
      <w:r w:rsidRPr="00AF5BF1">
        <w:rPr>
          <w:b w:val="0"/>
          <w:sz w:val="24"/>
        </w:rPr>
        <w:t xml:space="preserve"> отношении пение. Слитность голосов и устойчивость интонации (чистота унисона), умение прислушиваться к голосам поющих, не выделяться из общего звучания. </w:t>
      </w:r>
    </w:p>
    <w:p w:rsidR="00592612" w:rsidRPr="00AF5BF1" w:rsidRDefault="00592612" w:rsidP="006C79EA">
      <w:pPr>
        <w:pStyle w:val="31"/>
        <w:rPr>
          <w:b w:val="0"/>
          <w:color w:val="FF0000"/>
          <w:sz w:val="24"/>
        </w:rPr>
      </w:pPr>
      <w:r w:rsidRPr="00AF5BF1">
        <w:rPr>
          <w:b w:val="0"/>
          <w:sz w:val="24"/>
        </w:rPr>
        <w:t xml:space="preserve">Двухголосное  пение. Навыки двухголосного пения  с  сопровождением. Пение несложных двухголосных произведений  а капелла ( народные </w:t>
      </w:r>
      <w:proofErr w:type="spellStart"/>
      <w:r w:rsidRPr="00AF5BF1">
        <w:rPr>
          <w:b w:val="0"/>
          <w:sz w:val="24"/>
        </w:rPr>
        <w:t>попевки</w:t>
      </w:r>
      <w:proofErr w:type="spellEnd"/>
      <w:r w:rsidRPr="00AF5BF1">
        <w:rPr>
          <w:b w:val="0"/>
          <w:sz w:val="24"/>
        </w:rPr>
        <w:t xml:space="preserve">, </w:t>
      </w:r>
      <w:proofErr w:type="spellStart"/>
      <w:r w:rsidRPr="00AF5BF1">
        <w:rPr>
          <w:b w:val="0"/>
          <w:sz w:val="24"/>
        </w:rPr>
        <w:t>аесамблевых</w:t>
      </w:r>
      <w:proofErr w:type="spellEnd"/>
      <w:r w:rsidRPr="00AF5BF1">
        <w:rPr>
          <w:b w:val="0"/>
          <w:sz w:val="24"/>
        </w:rPr>
        <w:t xml:space="preserve"> навыков  (интонация, динамика, ритм, тембр)</w:t>
      </w:r>
      <w:proofErr w:type="gramStart"/>
      <w:r w:rsidRPr="00AF5BF1">
        <w:rPr>
          <w:b w:val="0"/>
          <w:sz w:val="24"/>
        </w:rPr>
        <w:t>.Р</w:t>
      </w:r>
      <w:proofErr w:type="gramEnd"/>
      <w:r w:rsidRPr="00AF5BF1">
        <w:rPr>
          <w:b w:val="0"/>
          <w:sz w:val="24"/>
        </w:rPr>
        <w:t xml:space="preserve">овность звучания партий. </w:t>
      </w:r>
      <w:proofErr w:type="gramStart"/>
      <w:r w:rsidRPr="00AF5BF1">
        <w:rPr>
          <w:b w:val="0"/>
          <w:sz w:val="24"/>
        </w:rPr>
        <w:t xml:space="preserve">Усвоение  дирижерских жестов: «внимание», «дыхание», «начало» и «окончание», усиление и ослабление звучности, фермата, ударения и др.   </w:t>
      </w:r>
      <w:proofErr w:type="gramEnd"/>
    </w:p>
    <w:p w:rsidR="00592612" w:rsidRPr="00AF5BF1" w:rsidRDefault="00592612" w:rsidP="006C79EA">
      <w:pPr>
        <w:pStyle w:val="31"/>
        <w:rPr>
          <w:sz w:val="24"/>
        </w:rPr>
      </w:pPr>
      <w:r w:rsidRPr="00AF5BF1">
        <w:rPr>
          <w:sz w:val="24"/>
        </w:rPr>
        <w:t>Тема 5. Хоровое сольфеджио.</w:t>
      </w:r>
    </w:p>
    <w:p w:rsidR="00592612" w:rsidRPr="00AF5BF1" w:rsidRDefault="00592612" w:rsidP="006C79EA">
      <w:pPr>
        <w:overflowPunct w:val="0"/>
        <w:autoSpaceDE w:val="0"/>
        <w:spacing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Пение сольфеджио упражнений, сначала одноголосных, затем многоголосных. Музыкальное «озвучивание» правил, изучаемых на уроке «Сольфеджио». Пение сольфеджио канонов, отрывков песен. Все упражнения по хоровому сольфеджио исполняются вокально, напевно, с хорошей дикцией и дыханием.</w:t>
      </w:r>
    </w:p>
    <w:p w:rsidR="00592612" w:rsidRPr="00AF5BF1" w:rsidRDefault="00592612" w:rsidP="006C79EA">
      <w:pPr>
        <w:pStyle w:val="ab"/>
        <w:rPr>
          <w:b/>
          <w:bCs/>
          <w:sz w:val="24"/>
        </w:rPr>
      </w:pPr>
      <w:r w:rsidRPr="00AF5BF1">
        <w:rPr>
          <w:b/>
          <w:bCs/>
          <w:sz w:val="24"/>
        </w:rPr>
        <w:t xml:space="preserve"> Тема 6.Работа над формированием исполнительских навыков.</w:t>
      </w:r>
    </w:p>
    <w:p w:rsidR="00592612" w:rsidRPr="00AF5BF1" w:rsidRDefault="00592612" w:rsidP="006C79EA">
      <w:pPr>
        <w:pStyle w:val="ab"/>
        <w:rPr>
          <w:sz w:val="24"/>
        </w:rPr>
      </w:pPr>
      <w:r w:rsidRPr="00AF5BF1">
        <w:rPr>
          <w:sz w:val="24"/>
        </w:rPr>
        <w:t xml:space="preserve">Анализ словесного текста и его сопровождения. </w:t>
      </w:r>
    </w:p>
    <w:p w:rsidR="00592612" w:rsidRPr="00AF5BF1" w:rsidRDefault="00592612" w:rsidP="006C79EA">
      <w:pPr>
        <w:pStyle w:val="ab"/>
        <w:rPr>
          <w:sz w:val="24"/>
        </w:rPr>
      </w:pPr>
      <w:r w:rsidRPr="00AF5BF1">
        <w:rPr>
          <w:sz w:val="24"/>
        </w:rPr>
        <w:t xml:space="preserve">Грамотное чтение нотного текста по партиям и партитурам.   </w:t>
      </w:r>
    </w:p>
    <w:p w:rsidR="00592612" w:rsidRPr="00AF5BF1" w:rsidRDefault="00592612" w:rsidP="006C79EA">
      <w:pPr>
        <w:pStyle w:val="ab"/>
        <w:rPr>
          <w:sz w:val="24"/>
        </w:rPr>
      </w:pPr>
      <w:r w:rsidRPr="00AF5BF1">
        <w:rPr>
          <w:sz w:val="24"/>
        </w:rPr>
        <w:t>Разбор тонального плана, ладовой структуры, гармонии произведения.</w:t>
      </w:r>
    </w:p>
    <w:p w:rsidR="00592612" w:rsidRPr="00AF5BF1" w:rsidRDefault="00592612" w:rsidP="006C79EA">
      <w:pPr>
        <w:pStyle w:val="ab"/>
        <w:rPr>
          <w:sz w:val="24"/>
        </w:rPr>
      </w:pPr>
      <w:r w:rsidRPr="00AF5BF1">
        <w:rPr>
          <w:sz w:val="24"/>
        </w:rPr>
        <w:t xml:space="preserve">Членение на мотивы, периоды, предложения, фразы. </w:t>
      </w:r>
    </w:p>
    <w:p w:rsidR="00592612" w:rsidRPr="00AF5BF1" w:rsidRDefault="00592612" w:rsidP="006C79EA">
      <w:pPr>
        <w:pStyle w:val="ab"/>
        <w:rPr>
          <w:sz w:val="24"/>
        </w:rPr>
      </w:pPr>
      <w:r w:rsidRPr="00AF5BF1">
        <w:rPr>
          <w:sz w:val="24"/>
        </w:rPr>
        <w:t>Определение формы (куплетная,  двухчастная,  трёхчастная, рондо и пр.).</w:t>
      </w:r>
    </w:p>
    <w:p w:rsidR="00592612" w:rsidRPr="00AF5BF1" w:rsidRDefault="00592612" w:rsidP="006C79EA">
      <w:pPr>
        <w:pStyle w:val="ab"/>
        <w:rPr>
          <w:sz w:val="24"/>
        </w:rPr>
      </w:pPr>
      <w:r w:rsidRPr="00AF5BF1">
        <w:rPr>
          <w:sz w:val="24"/>
        </w:rPr>
        <w:t xml:space="preserve">Фразировка, вытекающая из музыкального и текстового содержания. Взаимопроникновение двух элементов при исполнении фразы и всего произведения </w:t>
      </w:r>
      <w:proofErr w:type="gramStart"/>
      <w:r w:rsidRPr="00AF5BF1">
        <w:rPr>
          <w:sz w:val="24"/>
        </w:rPr>
        <w:t>-д</w:t>
      </w:r>
      <w:proofErr w:type="gramEnd"/>
      <w:r w:rsidRPr="00AF5BF1">
        <w:rPr>
          <w:sz w:val="24"/>
        </w:rPr>
        <w:t xml:space="preserve">инамического и </w:t>
      </w:r>
      <w:proofErr w:type="spellStart"/>
      <w:r w:rsidRPr="00AF5BF1">
        <w:rPr>
          <w:sz w:val="24"/>
        </w:rPr>
        <w:t>агогического</w:t>
      </w:r>
      <w:proofErr w:type="spellEnd"/>
      <w:r w:rsidRPr="00AF5BF1">
        <w:rPr>
          <w:sz w:val="24"/>
        </w:rPr>
        <w:t xml:space="preserve">. </w:t>
      </w:r>
    </w:p>
    <w:p w:rsidR="00592612" w:rsidRPr="00AF5BF1" w:rsidRDefault="00592612" w:rsidP="006C79EA">
      <w:pPr>
        <w:pStyle w:val="ab"/>
        <w:rPr>
          <w:sz w:val="24"/>
        </w:rPr>
      </w:pPr>
      <w:r w:rsidRPr="00AF5BF1">
        <w:rPr>
          <w:sz w:val="24"/>
        </w:rPr>
        <w:t xml:space="preserve">Различные виды динамики. </w:t>
      </w:r>
    </w:p>
    <w:p w:rsidR="00592612" w:rsidRPr="00AF5BF1" w:rsidRDefault="00592612" w:rsidP="006C79EA">
      <w:pPr>
        <w:pStyle w:val="ab"/>
        <w:rPr>
          <w:sz w:val="24"/>
        </w:rPr>
      </w:pPr>
      <w:r w:rsidRPr="00AF5BF1">
        <w:rPr>
          <w:sz w:val="24"/>
        </w:rPr>
        <w:t xml:space="preserve">Многообразие </w:t>
      </w:r>
      <w:proofErr w:type="spellStart"/>
      <w:r w:rsidRPr="00AF5BF1">
        <w:rPr>
          <w:sz w:val="24"/>
        </w:rPr>
        <w:t>агогических</w:t>
      </w:r>
      <w:proofErr w:type="spellEnd"/>
      <w:r w:rsidRPr="00AF5BF1">
        <w:rPr>
          <w:sz w:val="24"/>
        </w:rPr>
        <w:t xml:space="preserve"> возможностей исполнения произведений: </w:t>
      </w:r>
    </w:p>
    <w:p w:rsidR="00592612" w:rsidRPr="00AF5BF1" w:rsidRDefault="00592612" w:rsidP="006C79EA">
      <w:pPr>
        <w:pStyle w:val="ab"/>
        <w:rPr>
          <w:sz w:val="24"/>
        </w:rPr>
      </w:pPr>
      <w:r w:rsidRPr="00AF5BF1">
        <w:rPr>
          <w:sz w:val="24"/>
        </w:rPr>
        <w:t xml:space="preserve">пение в строго размеренном темпе; сопоставление двух темпов </w:t>
      </w:r>
    </w:p>
    <w:p w:rsidR="00592612" w:rsidRPr="00AF5BF1" w:rsidRDefault="00592612" w:rsidP="006C79EA">
      <w:pPr>
        <w:pStyle w:val="ab"/>
        <w:rPr>
          <w:sz w:val="24"/>
        </w:rPr>
      </w:pPr>
      <w:r w:rsidRPr="00AF5BF1">
        <w:rPr>
          <w:sz w:val="24"/>
        </w:rPr>
        <w:t>(</w:t>
      </w:r>
      <w:proofErr w:type="gramStart"/>
      <w:r w:rsidRPr="00AF5BF1">
        <w:rPr>
          <w:sz w:val="24"/>
        </w:rPr>
        <w:t>медленный</w:t>
      </w:r>
      <w:proofErr w:type="gramEnd"/>
      <w:r w:rsidRPr="00AF5BF1">
        <w:rPr>
          <w:sz w:val="24"/>
        </w:rPr>
        <w:t xml:space="preserve"> и быстрый); замедление в конце произведений; </w:t>
      </w:r>
    </w:p>
    <w:p w:rsidR="00592612" w:rsidRPr="00AF5BF1" w:rsidRDefault="00592612" w:rsidP="006C79EA">
      <w:pPr>
        <w:pStyle w:val="ab"/>
        <w:rPr>
          <w:sz w:val="24"/>
        </w:rPr>
      </w:pPr>
      <w:r w:rsidRPr="00AF5BF1">
        <w:rPr>
          <w:sz w:val="24"/>
        </w:rPr>
        <w:t>замедление и ускорение в середине произведения; различные виды фермат.</w:t>
      </w:r>
    </w:p>
    <w:p w:rsidR="00592612" w:rsidRPr="00AF5BF1" w:rsidRDefault="00592612" w:rsidP="006C79EA">
      <w:pPr>
        <w:pStyle w:val="ab"/>
        <w:rPr>
          <w:sz w:val="24"/>
        </w:rPr>
      </w:pPr>
      <w:r w:rsidRPr="00AF5BF1">
        <w:rPr>
          <w:sz w:val="24"/>
        </w:rPr>
        <w:t xml:space="preserve">Воспитание навыков понимания дирижёрского жеста. </w:t>
      </w:r>
    </w:p>
    <w:p w:rsidR="00592612" w:rsidRPr="00AF5BF1" w:rsidRDefault="00592612" w:rsidP="006C79EA">
      <w:pPr>
        <w:pStyle w:val="ab"/>
        <w:rPr>
          <w:sz w:val="24"/>
        </w:rPr>
      </w:pPr>
      <w:r w:rsidRPr="00AF5BF1">
        <w:rPr>
          <w:sz w:val="24"/>
        </w:rPr>
        <w:t>В младших группах - элементарные требования.</w:t>
      </w:r>
    </w:p>
    <w:p w:rsidR="00592612" w:rsidRPr="00AF5BF1" w:rsidRDefault="00592612" w:rsidP="006C79EA">
      <w:pPr>
        <w:pStyle w:val="ab"/>
        <w:rPr>
          <w:sz w:val="24"/>
        </w:rPr>
      </w:pPr>
      <w:proofErr w:type="gramStart"/>
      <w:r w:rsidRPr="00AF5BF1">
        <w:rPr>
          <w:sz w:val="24"/>
        </w:rPr>
        <w:t xml:space="preserve">Указания дирижёра: «внимание», «дыхание», «начало», «окончание» пения; понимание требований, касающихся </w:t>
      </w:r>
      <w:proofErr w:type="spellStart"/>
      <w:r w:rsidRPr="00AF5BF1">
        <w:rPr>
          <w:sz w:val="24"/>
        </w:rPr>
        <w:t>агогических</w:t>
      </w:r>
      <w:proofErr w:type="spellEnd"/>
      <w:r w:rsidRPr="00AF5BF1">
        <w:rPr>
          <w:sz w:val="24"/>
        </w:rPr>
        <w:t xml:space="preserve"> и динамических изменений. </w:t>
      </w:r>
      <w:proofErr w:type="gramEnd"/>
    </w:p>
    <w:p w:rsidR="00592612" w:rsidRPr="00AF5BF1" w:rsidRDefault="00592612" w:rsidP="006C79EA">
      <w:pPr>
        <w:pStyle w:val="ab"/>
        <w:rPr>
          <w:sz w:val="24"/>
        </w:rPr>
      </w:pPr>
      <w:r w:rsidRPr="00AF5BF1">
        <w:rPr>
          <w:sz w:val="24"/>
        </w:rPr>
        <w:t xml:space="preserve">В старших группах - сознательное отношение ко всем указаниям дирижёра, касающимся художественно-исполнительского плана произведения. </w:t>
      </w:r>
    </w:p>
    <w:p w:rsidR="00592612" w:rsidRPr="00AF5BF1" w:rsidRDefault="00592612" w:rsidP="006C79EA">
      <w:pPr>
        <w:overflowPunct w:val="0"/>
        <w:autoSpaceDE w:val="0"/>
        <w:spacing w:line="24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Тема 7.Слушание музыки.</w:t>
      </w:r>
    </w:p>
    <w:p w:rsidR="00592612" w:rsidRPr="00AF5BF1" w:rsidRDefault="00592612" w:rsidP="006C79EA">
      <w:pPr>
        <w:overflowPunct w:val="0"/>
        <w:autoSpaceDE w:val="0"/>
        <w:spacing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Слушание вокально-хорового материала, осваиваемого учениками на занятиях хора, а также инструментальных произведений для расширения кругозора учащихся, введения их </w:t>
      </w:r>
      <w:r w:rsidRPr="00AF5BF1">
        <w:rPr>
          <w:rFonts w:ascii="Times New Roman" w:hAnsi="Times New Roman"/>
          <w:sz w:val="24"/>
          <w:szCs w:val="24"/>
        </w:rPr>
        <w:lastRenderedPageBreak/>
        <w:t>в многообразный мир художественных образов. Формирование умения грамотно оценивать музыкальные произведения.</w:t>
      </w:r>
    </w:p>
    <w:p w:rsidR="00592612" w:rsidRPr="00AF5BF1" w:rsidRDefault="00592612" w:rsidP="006C79EA">
      <w:pPr>
        <w:overflowPunct w:val="0"/>
        <w:autoSpaceDE w:val="0"/>
        <w:spacing w:line="24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Тема 8 Разучивание хоровых произведений</w:t>
      </w:r>
    </w:p>
    <w:p w:rsidR="00592612" w:rsidRPr="00AF5BF1" w:rsidRDefault="00592612" w:rsidP="006C79EA">
      <w:pPr>
        <w:overflowPunct w:val="0"/>
        <w:autoSpaceDE w:val="0"/>
        <w:spacing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Раскрытие роли и смысла каждого нового упражнения для музыкально-певческого развития ребенка. Рассказ об упражнениях для развития дыхания, гибкости и ровности голоса. Показ упражнений, их разучивание и </w:t>
      </w:r>
      <w:proofErr w:type="spellStart"/>
      <w:r w:rsidRPr="00AF5BF1">
        <w:rPr>
          <w:rFonts w:ascii="Times New Roman" w:hAnsi="Times New Roman"/>
          <w:sz w:val="24"/>
          <w:szCs w:val="24"/>
        </w:rPr>
        <w:t>впевание</w:t>
      </w:r>
      <w:proofErr w:type="spellEnd"/>
      <w:r w:rsidRPr="00AF5BF1">
        <w:rPr>
          <w:rFonts w:ascii="Times New Roman" w:hAnsi="Times New Roman"/>
          <w:sz w:val="24"/>
          <w:szCs w:val="24"/>
        </w:rPr>
        <w:t>. Контроль над качеством исполнения. Формирование у учащихся самоконтроля.</w:t>
      </w:r>
    </w:p>
    <w:p w:rsidR="00592612" w:rsidRPr="00AF5BF1" w:rsidRDefault="00592612" w:rsidP="00592612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sz w:val="24"/>
          <w:szCs w:val="24"/>
          <w:lang w:eastAsia="ru-RU"/>
        </w:rPr>
        <w:t>1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33"/>
        <w:gridCol w:w="3003"/>
        <w:gridCol w:w="5634"/>
      </w:tblGrid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0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Название песни</w:t>
            </w:r>
          </w:p>
        </w:tc>
        <w:tc>
          <w:tcPr>
            <w:tcW w:w="56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Авторы музыки и текста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«Маловато лето»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А.Плещеева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Д.Васильева</w:t>
            </w:r>
            <w:proofErr w:type="spellEnd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углая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«Алтын коз»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З.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Нури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А.Батыршина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Маэмай</w:t>
            </w:r>
            <w:proofErr w:type="spellEnd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М.Джалиля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Ф.Муртазина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Сэгать</w:t>
            </w:r>
            <w:proofErr w:type="spellEnd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М.Джалиля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 Ф Ахметова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«Птичка»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Украинская народная песня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«Хорошо с мамой»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Т.Волгиной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</w:t>
            </w:r>
            <w:proofErr w:type="gram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Иорданского</w:t>
            </w:r>
            <w:proofErr w:type="spellEnd"/>
            <w:proofErr w:type="gram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«Танцуем польку»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Чешская народная песня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«Колыбельная»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Ю.Яковлева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Е.Крылатова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Бер</w:t>
            </w:r>
            <w:proofErr w:type="spellEnd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яшькэ</w:t>
            </w:r>
            <w:proofErr w:type="spellEnd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устем</w:t>
            </w:r>
            <w:proofErr w:type="spellEnd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И.Гайсина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М.Музаффарова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«Белая песенка»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Л.Петровой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Н.Мурычевой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«Голубые санки»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</w:t>
            </w:r>
            <w:proofErr w:type="gram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Клоповой</w:t>
            </w:r>
            <w:proofErr w:type="spellEnd"/>
            <w:proofErr w:type="gram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</w:t>
            </w:r>
            <w:proofErr w:type="gram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Иорданского</w:t>
            </w:r>
            <w:proofErr w:type="spellEnd"/>
            <w:proofErr w:type="gram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«Зарядка»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Современная народная песня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«Мамин праздник»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Т.Волгиной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  <w:proofErr w:type="gram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Филиппенко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«Колечко»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Греческая народная песня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«Флейта и бубенчик»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Английская народная песня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Умырзая</w:t>
            </w:r>
            <w:proofErr w:type="spellEnd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А.Бикчантаевой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А.Бакирова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Наза</w:t>
            </w:r>
            <w:proofErr w:type="spellEnd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З.Дарзаманова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Р.Еникеева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«Сел комарик на дубочек»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Белорусская народная песня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«Май»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М.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Мазунова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Ф.Ахметова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Колын</w:t>
            </w:r>
            <w:proofErr w:type="spellEnd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Ш.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Галеева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М.Шамсутдиновой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«Зацвела в долине»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Т.Шевченко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А.Филиппенко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«Фиалка»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Слова и музыка 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А.Александрова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Садочек</w:t>
            </w:r>
            <w:proofErr w:type="spellEnd"/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Русская народная песня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«Моется утка»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Венгерская народная песня</w:t>
            </w:r>
          </w:p>
        </w:tc>
      </w:tr>
    </w:tbl>
    <w:p w:rsidR="00592612" w:rsidRPr="00AF5BF1" w:rsidRDefault="00592612" w:rsidP="00592612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F5BF1">
        <w:rPr>
          <w:rFonts w:ascii="Times New Roman" w:eastAsia="Times New Roman" w:hAnsi="Times New Roman"/>
          <w:b/>
          <w:sz w:val="24"/>
          <w:szCs w:val="24"/>
          <w:lang w:eastAsia="ru-RU"/>
        </w:rPr>
        <w:t>2 класс</w:t>
      </w:r>
    </w:p>
    <w:p w:rsidR="00592612" w:rsidRPr="00AF5BF1" w:rsidRDefault="00592612" w:rsidP="00592612">
      <w:pPr>
        <w:spacing w:after="0" w:line="360" w:lineRule="auto"/>
        <w:jc w:val="center"/>
        <w:rPr>
          <w:rFonts w:ascii="Times New Roman" w:eastAsia="Times New Roman" w:hAnsi="Times New Roman"/>
          <w:bCs/>
          <w:sz w:val="24"/>
          <w:szCs w:val="24"/>
          <w:lang w:bidi="he-IL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35"/>
        <w:gridCol w:w="3001"/>
        <w:gridCol w:w="5634"/>
      </w:tblGrid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№</w:t>
            </w:r>
          </w:p>
        </w:tc>
        <w:tc>
          <w:tcPr>
            <w:tcW w:w="3001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Название песни</w:t>
            </w:r>
          </w:p>
        </w:tc>
        <w:tc>
          <w:tcPr>
            <w:tcW w:w="56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Авторы песни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Зэнгэр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кул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 (2-х гол)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Г.Насыри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С.Сайдашева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«Посею лебеду»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Русская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3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Исэнме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,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мэктэп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Р.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Миннуллина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А.Имаева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4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Янгыр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,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яу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!»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Р.Валиева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И.Якупова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5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«Овощи»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Ю.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Тувима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Э.Силиня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Русский текст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С.Михалкова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6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Китап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И.Гайсина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З.Хабибуллина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7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«Как у наших у ворот»</w:t>
            </w:r>
            <w:proofErr w:type="gramEnd"/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Русская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8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«Маленькие снежинки»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Английская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9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«Снежная песенка»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Д</w:t>
            </w:r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,Л</w:t>
            </w:r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ьвова-Компанейца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С.Богомолова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10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«Жил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бабакай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Татарская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11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Шук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бабай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Х.Халикова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И.Якупова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12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Бер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яшькэ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устем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И.Гайсина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</w:t>
            </w:r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Паулса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lastRenderedPageBreak/>
              <w:t>13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«За рекою старый дом»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Русский текст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Д.Толстого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И.С.Баха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14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Биесэнэ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Татарская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15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Эни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голлэре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Н.Гайсина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Н.Зарипова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16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«У Джонни джинсы»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Английская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17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Бэйрэм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буген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Р.Курбан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Ш.Тимербулатова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18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«Топ-топ»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</w:t>
            </w:r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Ольгина</w:t>
            </w:r>
            <w:proofErr w:type="spellEnd"/>
            <w:proofErr w:type="gram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С.Пожлакова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19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«Весенняя»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Овербек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(пер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Т.Сикорской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)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В.Моцарта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20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«Кукушка»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Швейцарская народная песня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Русский текст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Е.Макучаровой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21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Бакча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безнен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ил»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Б.Рахмата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А.Гарифуллиной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22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«Пастушка»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Французская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23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Шаулый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урман»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Татарская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24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«Синичка»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Чешская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25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«Наш край»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А.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Приельца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Д.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Кабалевского</w:t>
            </w:r>
            <w:proofErr w:type="spellEnd"/>
          </w:p>
        </w:tc>
      </w:tr>
    </w:tbl>
    <w:p w:rsidR="00592612" w:rsidRPr="00AF5BF1" w:rsidRDefault="00592612" w:rsidP="00592612">
      <w:pPr>
        <w:spacing w:after="0" w:line="360" w:lineRule="auto"/>
        <w:jc w:val="center"/>
        <w:rPr>
          <w:rFonts w:ascii="Times New Roman" w:eastAsia="Times New Roman" w:hAnsi="Times New Roman"/>
          <w:bCs/>
          <w:sz w:val="24"/>
          <w:szCs w:val="24"/>
          <w:lang w:bidi="he-IL"/>
        </w:rPr>
      </w:pPr>
      <w:r w:rsidRPr="00AF5BF1">
        <w:rPr>
          <w:rFonts w:ascii="Times New Roman" w:eastAsia="Times New Roman" w:hAnsi="Times New Roman"/>
          <w:b/>
          <w:bCs/>
          <w:sz w:val="24"/>
          <w:szCs w:val="24"/>
          <w:lang w:bidi="he-IL"/>
        </w:rPr>
        <w:t>3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35"/>
        <w:gridCol w:w="3001"/>
        <w:gridCol w:w="5634"/>
      </w:tblGrid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№</w:t>
            </w:r>
          </w:p>
        </w:tc>
        <w:tc>
          <w:tcPr>
            <w:tcW w:w="3001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Название песни</w:t>
            </w:r>
          </w:p>
        </w:tc>
        <w:tc>
          <w:tcPr>
            <w:tcW w:w="56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Авторы песни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Ойрэтэлэр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мэктэплэрдэ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М.Пляцковского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В.Шаинского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Перевод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Р.Гыйлемханова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«Мечты юных космонавтов»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В.Крючкова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В.Локтева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3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Эйдэгез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,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жырлыйк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М.Мазунова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Б.Мулюкова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4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«Камертон»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Норвежская народная песня</w:t>
            </w:r>
          </w:p>
        </w:tc>
      </w:tr>
      <w:tr w:rsidR="00592612" w:rsidRPr="00AF5BF1" w:rsidTr="00AF5BF1">
        <w:trPr>
          <w:trHeight w:val="770"/>
        </w:trPr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5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«Вокализ»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Г.Абт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6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«Дорога Добра»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ю</w:t>
            </w:r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.Э</w:t>
            </w:r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нтина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М.Минкова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7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«Песня о Дружбе»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Шотландская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lastRenderedPageBreak/>
              <w:t>8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«Сосновая роща»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Э.Елисеевой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И.С.Баха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9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«Бубенчики»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Американская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10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Чыршы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утлары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И.Гайсина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Английская народная музыка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11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Хыяллар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А.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Ерикей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А.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Гарифуллиной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12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«Ява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карлар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Р.Миннуллина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13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«Весенняя песня»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Русский текст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С.Гинзберга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И.С.Баха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14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«Матросская»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Неизвестные авторы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15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Сания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апа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Татарская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16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Бишек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жыры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и 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Г.Ишкуватова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17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Уенчыклар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Б.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Рахмата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А.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Гарифуллиной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18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«Проводы зимы»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Русская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19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Рики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ран»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Венесуэльская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20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«Край, где ты живешь»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Ю.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Энтина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Г.Гладкова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21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«Еду к бабушке в деревню»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и 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И.Гургулии</w:t>
            </w:r>
            <w:proofErr w:type="spellEnd"/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22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«Милый мой хоровод»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Русская народная песня</w:t>
            </w:r>
          </w:p>
        </w:tc>
      </w:tr>
      <w:tr w:rsidR="00592612" w:rsidRPr="00AF5BF1" w:rsidTr="00AF5BF1">
        <w:tc>
          <w:tcPr>
            <w:tcW w:w="935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23</w:t>
            </w:r>
          </w:p>
        </w:tc>
        <w:tc>
          <w:tcPr>
            <w:tcW w:w="3001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Жэйге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жил»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З.Хабибуллина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А.Гарифуллиной</w:t>
            </w:r>
            <w:proofErr w:type="spellEnd"/>
          </w:p>
        </w:tc>
      </w:tr>
    </w:tbl>
    <w:p w:rsidR="00592612" w:rsidRPr="00AF5BF1" w:rsidRDefault="00592612" w:rsidP="00592612">
      <w:pPr>
        <w:spacing w:after="0" w:line="360" w:lineRule="auto"/>
        <w:jc w:val="center"/>
        <w:rPr>
          <w:rFonts w:ascii="Times New Roman" w:eastAsia="Times New Roman" w:hAnsi="Times New Roman"/>
          <w:bCs/>
          <w:sz w:val="24"/>
          <w:szCs w:val="24"/>
          <w:lang w:bidi="he-IL"/>
        </w:rPr>
      </w:pPr>
      <w:r w:rsidRPr="00AF5BF1">
        <w:rPr>
          <w:rFonts w:ascii="Times New Roman" w:eastAsia="Times New Roman" w:hAnsi="Times New Roman"/>
          <w:b/>
          <w:bCs/>
          <w:sz w:val="24"/>
          <w:szCs w:val="24"/>
          <w:lang w:bidi="he-IL"/>
        </w:rPr>
        <w:t>4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34"/>
        <w:gridCol w:w="3002"/>
        <w:gridCol w:w="5634"/>
      </w:tblGrid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№</w:t>
            </w:r>
          </w:p>
        </w:tc>
        <w:tc>
          <w:tcPr>
            <w:tcW w:w="300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Название песни</w:t>
            </w:r>
          </w:p>
        </w:tc>
        <w:tc>
          <w:tcPr>
            <w:tcW w:w="56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Авторы песни</w:t>
            </w:r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«Уфа-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Чилэбе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Слова татарские народные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А.Гарифуллиной</w:t>
            </w:r>
            <w:proofErr w:type="spellEnd"/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Сыерчык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Г.Лотфи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А.Гарифуллиной</w:t>
            </w:r>
            <w:proofErr w:type="spellEnd"/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3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Элифба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Р.Валиева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Р.Абдуллина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(2-х гол)</w:t>
            </w:r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4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Омэ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Р.Хариса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А.Гарифуллиной</w:t>
            </w:r>
            <w:proofErr w:type="spellEnd"/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lastRenderedPageBreak/>
              <w:t>5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«У каждого свой музыкальный инструмент»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Эстонская народная песня</w:t>
            </w:r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6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«Ты шуми, зеленый бор»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Русский текст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Д.Толстого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И.С.Баха</w:t>
            </w:r>
            <w:proofErr w:type="spellEnd"/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7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«Земля – моя Мать»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Народная песня-распевание</w:t>
            </w:r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8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«Белая дорожка»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А.Пришельца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В.Ренева</w:t>
            </w:r>
            <w:proofErr w:type="spellEnd"/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9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«Ак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кугэрчен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Слова Х</w:t>
            </w:r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.</w:t>
            </w:r>
            <w:proofErr w:type="spellStart"/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Вахита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Грузинская народная музыка</w:t>
            </w:r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10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Кышкы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жыр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Г.Ахметзянова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Ф.Абубакирова</w:t>
            </w:r>
            <w:proofErr w:type="spellEnd"/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11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«Бабочка </w:t>
            </w:r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–Д</w:t>
            </w:r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уша»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И.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Домашева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А.Гарифуллиной</w:t>
            </w:r>
            <w:proofErr w:type="spellEnd"/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12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«Вечерняя звезда»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Перевод Я. Родионова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Музыка Р. Шумана</w:t>
            </w:r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13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«Озеро спит»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Г.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Ифейля</w:t>
            </w:r>
            <w:proofErr w:type="spellEnd"/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14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Яшэ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, республикам!»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Татарская народная песня</w:t>
            </w:r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15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«Сонная песенка»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Русский текст О.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Петерсон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Р.Паулса</w:t>
            </w:r>
            <w:proofErr w:type="spellEnd"/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16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Энилэр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бэйрэме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.»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Г.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Зайнашевой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А.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Гарифуллиной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17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Чишмэ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М.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Джалиля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Ф.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Муртазина</w:t>
            </w:r>
            <w:proofErr w:type="spellEnd"/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18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«Подснежник»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А.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Майкова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П</w:t>
            </w:r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И. Чайковского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proofErr w:type="spellStart"/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Обр</w:t>
            </w:r>
            <w:proofErr w:type="spellEnd"/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для хора А. Кожевникова</w:t>
            </w:r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19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«Душа моя поет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Восток зарей горит»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И.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С.Баха</w:t>
            </w:r>
            <w:proofErr w:type="spellEnd"/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20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«Фиалка»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Неизвестный композитор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16 века</w:t>
            </w:r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21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«Мы желаем счастья вам»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И.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Шаферана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С.Намина</w:t>
            </w:r>
            <w:proofErr w:type="spellEnd"/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22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«Голубой вагон»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Э.Успенского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В.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Шаинского</w:t>
            </w:r>
            <w:proofErr w:type="spellEnd"/>
          </w:p>
        </w:tc>
      </w:tr>
      <w:tr w:rsidR="00592612" w:rsidRPr="00AF5BF1" w:rsidTr="00AF5BF1">
        <w:tc>
          <w:tcPr>
            <w:tcW w:w="9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23</w:t>
            </w:r>
          </w:p>
        </w:tc>
        <w:tc>
          <w:tcPr>
            <w:tcW w:w="3002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«Дудочка – дуда»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Белорусская народная песня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proofErr w:type="spellStart"/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lastRenderedPageBreak/>
              <w:t>Обр</w:t>
            </w:r>
            <w:proofErr w:type="spellEnd"/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С. Полонского</w:t>
            </w:r>
          </w:p>
        </w:tc>
      </w:tr>
    </w:tbl>
    <w:p w:rsidR="00592612" w:rsidRPr="00AF5BF1" w:rsidRDefault="00592612" w:rsidP="00592612">
      <w:pPr>
        <w:spacing w:after="0" w:line="360" w:lineRule="auto"/>
        <w:jc w:val="center"/>
        <w:rPr>
          <w:rFonts w:ascii="Times New Roman" w:eastAsia="Times New Roman" w:hAnsi="Times New Roman"/>
          <w:bCs/>
          <w:sz w:val="24"/>
          <w:szCs w:val="24"/>
          <w:lang w:bidi="he-IL"/>
        </w:rPr>
      </w:pPr>
      <w:r w:rsidRPr="00AF5BF1">
        <w:rPr>
          <w:rFonts w:ascii="Times New Roman" w:eastAsia="Times New Roman" w:hAnsi="Times New Roman"/>
          <w:b/>
          <w:bCs/>
          <w:sz w:val="24"/>
          <w:szCs w:val="24"/>
          <w:lang w:bidi="he-IL"/>
        </w:rPr>
        <w:lastRenderedPageBreak/>
        <w:t>5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33"/>
        <w:gridCol w:w="3003"/>
        <w:gridCol w:w="5634"/>
      </w:tblGrid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№</w:t>
            </w:r>
          </w:p>
        </w:tc>
        <w:tc>
          <w:tcPr>
            <w:tcW w:w="300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Название песни</w:t>
            </w:r>
          </w:p>
        </w:tc>
        <w:tc>
          <w:tcPr>
            <w:tcW w:w="56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Авторы песни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Йогерек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елга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З.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Гумеровой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А.Гарифуллиной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«Как по морю»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Песня северных народов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3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Жилбер-жилбер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М.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Джалиля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М.Музаффарова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4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«Кукушка»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Л.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Дэрзаманова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Р.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Еникеева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5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«Мечта»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Слова Л. Федорова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И.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Гургулии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6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«Вокализ»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На тему «Лакримоза»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7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«Желанный час»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И.С.Баха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8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Вокализ №2  (2-х гол)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proofErr w:type="spellStart"/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Обр</w:t>
            </w:r>
            <w:proofErr w:type="spellEnd"/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Д.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Кабалевского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9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«Хор нашего Яна»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Эстонская народная песня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10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Тышта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буран»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Слова А.В. Галина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А.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Гарифуллиной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11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Ария «Дай мне слезами»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Музыка Г. Генделя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12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«Аве Мария»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Ф.Шуберта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13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«Колыбельная»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И.Брамса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14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«Гармонь»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М.Исаковского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Б.Мокроусова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15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«Есть только миг»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Л.Дербенева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А.Зацепина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16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«Венеция ночью»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И.Козлова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М.Глинки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17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Песня про цветы</w:t>
            </w:r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и 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Н.Леви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18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Жэмилэ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Татарская народная песня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19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Чиялэр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чэчэк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атсын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А.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Ерикея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Музыка</w:t>
            </w:r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С</w:t>
            </w:r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Сайдашева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20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Мэнге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яшэ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,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Буа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Слова Г. Мухтаровой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А.Гарифуллиной</w:t>
            </w:r>
            <w:proofErr w:type="spellEnd"/>
          </w:p>
        </w:tc>
      </w:tr>
    </w:tbl>
    <w:p w:rsidR="00592612" w:rsidRPr="00AF5BF1" w:rsidRDefault="00592612" w:rsidP="00592612">
      <w:pPr>
        <w:spacing w:after="0" w:line="360" w:lineRule="auto"/>
        <w:jc w:val="center"/>
        <w:rPr>
          <w:rFonts w:ascii="Times New Roman" w:eastAsia="Times New Roman" w:hAnsi="Times New Roman"/>
          <w:bCs/>
          <w:sz w:val="24"/>
          <w:szCs w:val="24"/>
          <w:lang w:bidi="he-IL"/>
        </w:rPr>
      </w:pPr>
      <w:r w:rsidRPr="00AF5BF1">
        <w:rPr>
          <w:rFonts w:ascii="Times New Roman" w:eastAsia="Times New Roman" w:hAnsi="Times New Roman"/>
          <w:b/>
          <w:bCs/>
          <w:sz w:val="24"/>
          <w:szCs w:val="24"/>
          <w:lang w:bidi="he-IL"/>
        </w:rPr>
        <w:t>6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32"/>
        <w:gridCol w:w="3004"/>
        <w:gridCol w:w="5634"/>
      </w:tblGrid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№</w:t>
            </w:r>
          </w:p>
        </w:tc>
        <w:tc>
          <w:tcPr>
            <w:tcW w:w="300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Название песен</w:t>
            </w:r>
          </w:p>
        </w:tc>
        <w:tc>
          <w:tcPr>
            <w:tcW w:w="56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Авторы песен</w:t>
            </w:r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lastRenderedPageBreak/>
              <w:t>1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«Веселый путешественник»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Шведская народная песня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Текст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М.Заринской</w:t>
            </w:r>
            <w:proofErr w:type="spellEnd"/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«Урман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кызы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Песня северного народа</w:t>
            </w:r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3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Жилбер-жилбер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Х.Такташа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Дж.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Файзи</w:t>
            </w:r>
            <w:proofErr w:type="spellEnd"/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4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«Над озером»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Финская народная песня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Текст Кондрашенко</w:t>
            </w:r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5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«Колыбельная для братишки»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М.Мазунова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И.Якубова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(</w:t>
            </w:r>
            <w:proofErr w:type="spellStart"/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обр</w:t>
            </w:r>
            <w:proofErr w:type="spellEnd"/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А.Гарифуллиной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)</w:t>
            </w:r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6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«Вокализ»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Реквием В. А. Моцарта</w:t>
            </w:r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7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Элифба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Р.Валиевой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Р.Абдуллиной</w:t>
            </w:r>
            <w:proofErr w:type="spellEnd"/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8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Вокализ (2-х гол)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И.С.Бах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proofErr w:type="spellStart"/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обр</w:t>
            </w:r>
            <w:proofErr w:type="spellEnd"/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Д.Кабалевского</w:t>
            </w:r>
            <w:proofErr w:type="spellEnd"/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9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Белем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маршы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Р.Хариса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А.Гарифуллиной</w:t>
            </w:r>
            <w:proofErr w:type="spellEnd"/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10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Эниемэ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Г.Зайнашевой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Файзуллиной</w:t>
            </w:r>
            <w:proofErr w:type="spellEnd"/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11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«Вечерняя песня»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Переложение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В.Попова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Г.Персилла</w:t>
            </w:r>
            <w:proofErr w:type="spellEnd"/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12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Тынычлык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жыры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Г.Зариповой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Г.Гариповой</w:t>
            </w:r>
            <w:proofErr w:type="spellEnd"/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13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Бишек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жыры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Г.Тукая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И.Якубова</w:t>
            </w:r>
            <w:proofErr w:type="spellEnd"/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14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Щедрик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Украинская народная песня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proofErr w:type="spellStart"/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Обр</w:t>
            </w:r>
            <w:proofErr w:type="spellEnd"/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М.Леонтовича</w:t>
            </w:r>
            <w:proofErr w:type="spellEnd"/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15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Кэрия-Зэкэрия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Татарская народная песня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proofErr w:type="spellStart"/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Обр</w:t>
            </w:r>
            <w:proofErr w:type="spellEnd"/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А.Гарифуллиной</w:t>
            </w:r>
            <w:proofErr w:type="spellEnd"/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16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«Слети к нам, тихий вечер»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И.Козлова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М.Глинки</w:t>
            </w:r>
            <w:proofErr w:type="spellEnd"/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17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«Песня школьников»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В.Коростылева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Э.Оганесяна</w:t>
            </w:r>
            <w:proofErr w:type="spellEnd"/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18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Борлегэн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Г.Зайнашевой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Музыка М. Шамсутдиновой</w:t>
            </w:r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19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«Песенка друзей»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М.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Старокадомского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lastRenderedPageBreak/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А.Гарифуллиной</w:t>
            </w:r>
            <w:proofErr w:type="spellEnd"/>
          </w:p>
        </w:tc>
      </w:tr>
      <w:tr w:rsidR="00592612" w:rsidRPr="00AF5BF1" w:rsidTr="00AF5BF1">
        <w:tc>
          <w:tcPr>
            <w:tcW w:w="932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lastRenderedPageBreak/>
              <w:t>20</w:t>
            </w:r>
          </w:p>
        </w:tc>
        <w:tc>
          <w:tcPr>
            <w:tcW w:w="300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«Весенняя песня»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Русский текст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С.Гизбурга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И.С.Баха</w:t>
            </w:r>
            <w:proofErr w:type="spellEnd"/>
          </w:p>
        </w:tc>
      </w:tr>
    </w:tbl>
    <w:p w:rsidR="00592612" w:rsidRPr="00AF5BF1" w:rsidRDefault="00592612" w:rsidP="00592612">
      <w:pPr>
        <w:spacing w:after="0" w:line="360" w:lineRule="auto"/>
        <w:jc w:val="center"/>
        <w:rPr>
          <w:rFonts w:ascii="Times New Roman" w:eastAsia="Times New Roman" w:hAnsi="Times New Roman"/>
          <w:bCs/>
          <w:sz w:val="24"/>
          <w:szCs w:val="24"/>
          <w:lang w:bidi="he-IL"/>
        </w:rPr>
      </w:pPr>
      <w:r w:rsidRPr="00AF5BF1">
        <w:rPr>
          <w:rFonts w:ascii="Times New Roman" w:eastAsia="Times New Roman" w:hAnsi="Times New Roman"/>
          <w:b/>
          <w:bCs/>
          <w:sz w:val="24"/>
          <w:szCs w:val="24"/>
          <w:lang w:bidi="he-IL"/>
        </w:rPr>
        <w:t>7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33"/>
        <w:gridCol w:w="3003"/>
        <w:gridCol w:w="5634"/>
      </w:tblGrid>
      <w:tr w:rsidR="00592612" w:rsidRPr="00AF5BF1" w:rsidTr="00AF5BF1">
        <w:tc>
          <w:tcPr>
            <w:tcW w:w="93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№</w:t>
            </w:r>
          </w:p>
        </w:tc>
        <w:tc>
          <w:tcPr>
            <w:tcW w:w="3003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Название песен</w:t>
            </w:r>
          </w:p>
        </w:tc>
        <w:tc>
          <w:tcPr>
            <w:tcW w:w="5634" w:type="dxa"/>
          </w:tcPr>
          <w:p w:rsidR="00592612" w:rsidRPr="00AF5BF1" w:rsidRDefault="00592612" w:rsidP="00592612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Авторы песен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«Золотая песня»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О.Высотской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Л.Маяковской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2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«Спой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нам</w:t>
            </w:r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,в</w:t>
            </w:r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етер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В.Лебедева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-Кумача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И.Дунаевского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3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«Пути дорога»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М.Львовского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А.Новикова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4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Шэл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бэйлэдем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Башкирская народная песня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proofErr w:type="spellStart"/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Обр</w:t>
            </w:r>
            <w:proofErr w:type="spellEnd"/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А. Абдуллина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5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Вокализ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proofErr w:type="spellStart"/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Обр</w:t>
            </w:r>
            <w:proofErr w:type="spellEnd"/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Абт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6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Купме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сер»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М.Хусаинова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М.Яруллина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7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«Коз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елга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буенда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Д.Хайбуллина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А.Гарифуллина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8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«Вокализ №2» (2-х гол)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На тему Баха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proofErr w:type="spellStart"/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Обр</w:t>
            </w:r>
            <w:proofErr w:type="spellEnd"/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Д.Кабалевского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9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«Колыбельная»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И.Брамса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10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Чулпылардан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кой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тама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Л.Амирханова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И.Сафина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11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О.Регина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Переложение для хора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Музыка неизвестного автора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12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«Ак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бабай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Г.Тукая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И.Шамсутдинова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13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«Весна красна»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Белорусская народная песня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Перевод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Н.Найденевой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14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«Тау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авылы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кое»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Татарская народная песня</w:t>
            </w:r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15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Яшь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боркет</w:t>
            </w:r>
            <w:proofErr w:type="spell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Дж</w:t>
            </w:r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.Д</w:t>
            </w:r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эрзаман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Ф.Абубакирова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16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«Ты река, моя реченька»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Русская народная песня</w:t>
            </w:r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proofErr w:type="spellStart"/>
            <w:proofErr w:type="gram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Обр</w:t>
            </w:r>
            <w:proofErr w:type="spellEnd"/>
            <w:proofErr w:type="gramEnd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А.Лядова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17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«Сады пусть цветут»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М.Долинова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Т.Попатенко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lastRenderedPageBreak/>
              <w:t>18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«Вечерний костер»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Слова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Л.Некрасовой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В.Мурадели</w:t>
            </w:r>
            <w:proofErr w:type="spellEnd"/>
          </w:p>
        </w:tc>
      </w:tr>
      <w:tr w:rsidR="00592612" w:rsidRPr="00AF5BF1" w:rsidTr="00AF5BF1">
        <w:tc>
          <w:tcPr>
            <w:tcW w:w="93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19</w:t>
            </w:r>
          </w:p>
        </w:tc>
        <w:tc>
          <w:tcPr>
            <w:tcW w:w="3003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«Канон»</w:t>
            </w:r>
          </w:p>
        </w:tc>
        <w:tc>
          <w:tcPr>
            <w:tcW w:w="5634" w:type="dxa"/>
          </w:tcPr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Русский текст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К.Алемасовой</w:t>
            </w:r>
            <w:proofErr w:type="spellEnd"/>
          </w:p>
          <w:p w:rsidR="00592612" w:rsidRPr="00AF5BF1" w:rsidRDefault="00592612" w:rsidP="00AF5BF1">
            <w:pPr>
              <w:spacing w:line="360" w:lineRule="auto"/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</w:pPr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 xml:space="preserve">Музыка </w:t>
            </w:r>
            <w:proofErr w:type="spellStart"/>
            <w:r w:rsidRPr="00AF5BF1">
              <w:rPr>
                <w:rFonts w:ascii="Times New Roman" w:eastAsia="Times New Roman" w:hAnsi="Times New Roman"/>
                <w:bCs/>
                <w:sz w:val="24"/>
                <w:szCs w:val="24"/>
                <w:lang w:bidi="he-IL"/>
              </w:rPr>
              <w:t>Л.Корубини</w:t>
            </w:r>
            <w:proofErr w:type="spellEnd"/>
          </w:p>
        </w:tc>
      </w:tr>
    </w:tbl>
    <w:p w:rsidR="00592612" w:rsidRPr="00AF5BF1" w:rsidRDefault="00592612" w:rsidP="00AF5BF1">
      <w:pPr>
        <w:spacing w:after="0" w:line="360" w:lineRule="auto"/>
        <w:rPr>
          <w:rFonts w:ascii="Times New Roman" w:eastAsia="Times New Roman" w:hAnsi="Times New Roman"/>
          <w:bCs/>
          <w:sz w:val="24"/>
          <w:szCs w:val="24"/>
          <w:lang w:bidi="he-IL"/>
        </w:rPr>
      </w:pPr>
    </w:p>
    <w:p w:rsidR="00592612" w:rsidRPr="00AF5BF1" w:rsidRDefault="00592612" w:rsidP="00592612">
      <w:pPr>
        <w:spacing w:after="0" w:line="240" w:lineRule="auto"/>
        <w:ind w:right="11"/>
        <w:jc w:val="both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5. Формы аттестации</w:t>
      </w:r>
      <w:proofErr w:type="gramStart"/>
      <w:r w:rsidRPr="00AF5BF1">
        <w:rPr>
          <w:rFonts w:ascii="Times New Roman" w:hAnsi="Times New Roman"/>
          <w:b/>
          <w:sz w:val="24"/>
          <w:szCs w:val="24"/>
        </w:rPr>
        <w:t>.</w:t>
      </w:r>
      <w:proofErr w:type="gramEnd"/>
      <w:r w:rsidRPr="00AF5BF1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AF5BF1">
        <w:rPr>
          <w:rFonts w:ascii="Times New Roman" w:hAnsi="Times New Roman"/>
          <w:b/>
          <w:sz w:val="24"/>
          <w:szCs w:val="24"/>
        </w:rPr>
        <w:t>к</w:t>
      </w:r>
      <w:proofErr w:type="gramEnd"/>
      <w:r w:rsidRPr="00AF5BF1">
        <w:rPr>
          <w:rFonts w:ascii="Times New Roman" w:hAnsi="Times New Roman"/>
          <w:b/>
          <w:sz w:val="24"/>
          <w:szCs w:val="24"/>
        </w:rPr>
        <w:t>онтроля</w:t>
      </w:r>
    </w:p>
    <w:p w:rsidR="00592612" w:rsidRPr="00AF5BF1" w:rsidRDefault="00592612" w:rsidP="006C79EA">
      <w:pPr>
        <w:pStyle w:val="a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BF1">
        <w:rPr>
          <w:rFonts w:ascii="Times New Roman" w:hAnsi="Times New Roman" w:cs="Times New Roman"/>
          <w:sz w:val="24"/>
          <w:szCs w:val="24"/>
        </w:rPr>
        <w:t>В качестве средств текущего контроля успеваемости ОУ могут использоваться контрольные работы, устные опросы, письменные работы, тестирование, академические концерты, прослушивания.</w:t>
      </w:r>
      <w:r w:rsidR="006C79EA" w:rsidRPr="00AF5BF1">
        <w:rPr>
          <w:rFonts w:ascii="Times New Roman" w:hAnsi="Times New Roman" w:cs="Times New Roman"/>
          <w:sz w:val="24"/>
          <w:szCs w:val="24"/>
        </w:rPr>
        <w:t xml:space="preserve"> </w:t>
      </w:r>
      <w:r w:rsidRPr="00AF5BF1">
        <w:rPr>
          <w:rFonts w:ascii="Times New Roman" w:hAnsi="Times New Roman" w:cs="Times New Roman"/>
          <w:sz w:val="24"/>
          <w:szCs w:val="24"/>
        </w:rPr>
        <w:t xml:space="preserve">Текущий контроль успеваемости </w:t>
      </w:r>
      <w:proofErr w:type="gramStart"/>
      <w:r w:rsidRPr="00AF5BF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F5BF1">
        <w:rPr>
          <w:rFonts w:ascii="Times New Roman" w:hAnsi="Times New Roman" w:cs="Times New Roman"/>
          <w:sz w:val="24"/>
          <w:szCs w:val="24"/>
        </w:rPr>
        <w:t xml:space="preserve"> проводится в счет аудиторного времени, предусмотренного на учебный предмет.</w:t>
      </w:r>
    </w:p>
    <w:p w:rsidR="00592612" w:rsidRPr="00AF5BF1" w:rsidRDefault="00592612" w:rsidP="006C79EA">
      <w:pPr>
        <w:pStyle w:val="a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BF1">
        <w:rPr>
          <w:rFonts w:ascii="Times New Roman" w:hAnsi="Times New Roman" w:cs="Times New Roman"/>
          <w:sz w:val="24"/>
          <w:szCs w:val="24"/>
        </w:rPr>
        <w:t>Промежуточная аттестация проводит</w:t>
      </w:r>
      <w:r w:rsidR="006C79EA" w:rsidRPr="00AF5BF1">
        <w:rPr>
          <w:rFonts w:ascii="Times New Roman" w:hAnsi="Times New Roman" w:cs="Times New Roman"/>
          <w:sz w:val="24"/>
          <w:szCs w:val="24"/>
        </w:rPr>
        <w:t xml:space="preserve">ся в форме контрольных занятий, </w:t>
      </w:r>
      <w:r w:rsidRPr="00AF5BF1">
        <w:rPr>
          <w:rFonts w:ascii="Times New Roman" w:hAnsi="Times New Roman" w:cs="Times New Roman"/>
          <w:sz w:val="24"/>
          <w:szCs w:val="24"/>
        </w:rPr>
        <w:t>академических концертов, исполнения концертных программ, письменных работ и ус</w:t>
      </w:r>
      <w:r w:rsidR="006C79EA" w:rsidRPr="00AF5BF1">
        <w:rPr>
          <w:rFonts w:ascii="Times New Roman" w:hAnsi="Times New Roman" w:cs="Times New Roman"/>
          <w:sz w:val="24"/>
          <w:szCs w:val="24"/>
        </w:rPr>
        <w:t xml:space="preserve">тных опросов. </w:t>
      </w:r>
    </w:p>
    <w:p w:rsidR="006C79EA" w:rsidRPr="00AF5BF1" w:rsidRDefault="006C79EA" w:rsidP="006C79EA">
      <w:pPr>
        <w:spacing w:after="0" w:line="240" w:lineRule="auto"/>
        <w:ind w:right="11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AF5BF1">
        <w:rPr>
          <w:rFonts w:ascii="Times New Roman" w:eastAsia="Times New Roman" w:hAnsi="Times New Roman"/>
          <w:b/>
          <w:sz w:val="24"/>
          <w:szCs w:val="24"/>
        </w:rPr>
        <w:t>6. Оценочные материалы:</w:t>
      </w:r>
    </w:p>
    <w:p w:rsidR="006C79EA" w:rsidRPr="00AF5BF1" w:rsidRDefault="006C79EA" w:rsidP="006C79EA">
      <w:pPr>
        <w:shd w:val="clear" w:color="auto" w:fill="FFFFFF"/>
        <w:spacing w:line="240" w:lineRule="auto"/>
        <w:ind w:left="115" w:right="134" w:firstLine="557"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color w:val="000000"/>
          <w:sz w:val="24"/>
          <w:szCs w:val="24"/>
        </w:rPr>
        <w:t xml:space="preserve">Данный вид аттестации оценивается по пятибалльной системе: «отлично», </w:t>
      </w:r>
      <w:r w:rsidRPr="00AF5BF1">
        <w:rPr>
          <w:rFonts w:ascii="Times New Roman" w:hAnsi="Times New Roman"/>
          <w:color w:val="000000"/>
          <w:spacing w:val="-1"/>
          <w:sz w:val="24"/>
          <w:szCs w:val="24"/>
        </w:rPr>
        <w:t>«хорошо», «удовлетворительно», «неудовлетворительно».</w:t>
      </w:r>
    </w:p>
    <w:p w:rsidR="006C79EA" w:rsidRPr="00AF5BF1" w:rsidRDefault="006C79EA" w:rsidP="006C79EA">
      <w:pPr>
        <w:shd w:val="clear" w:color="auto" w:fill="FFFFFF"/>
        <w:spacing w:before="14" w:line="240" w:lineRule="auto"/>
        <w:ind w:left="758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color w:val="000000"/>
          <w:sz w:val="24"/>
          <w:szCs w:val="24"/>
        </w:rPr>
        <w:t xml:space="preserve">5 </w:t>
      </w:r>
      <w:r w:rsidRPr="00AF5BF1">
        <w:rPr>
          <w:rFonts w:ascii="Times New Roman" w:hAnsi="Times New Roman"/>
          <w:b/>
          <w:i/>
          <w:iCs/>
          <w:color w:val="000000"/>
          <w:sz w:val="24"/>
          <w:szCs w:val="24"/>
        </w:rPr>
        <w:t>«Отлично»</w:t>
      </w:r>
    </w:p>
    <w:p w:rsidR="006C79EA" w:rsidRPr="00AF5BF1" w:rsidRDefault="006C79EA" w:rsidP="006C79EA">
      <w:pPr>
        <w:shd w:val="clear" w:color="auto" w:fill="FFFFFF"/>
        <w:spacing w:line="240" w:lineRule="auto"/>
        <w:ind w:right="13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F5BF1">
        <w:rPr>
          <w:rFonts w:ascii="Times New Roman" w:hAnsi="Times New Roman"/>
          <w:color w:val="000000"/>
          <w:sz w:val="24"/>
          <w:szCs w:val="24"/>
        </w:rPr>
        <w:t xml:space="preserve"> 1. Артистичное и выразительное исполнение всей концертной </w:t>
      </w:r>
      <w:r w:rsidRPr="00AF5BF1">
        <w:rPr>
          <w:rFonts w:ascii="Times New Roman" w:hAnsi="Times New Roman"/>
          <w:color w:val="000000"/>
          <w:spacing w:val="-2"/>
          <w:sz w:val="24"/>
          <w:szCs w:val="24"/>
        </w:rPr>
        <w:t>программы.</w:t>
      </w:r>
    </w:p>
    <w:p w:rsidR="006C79EA" w:rsidRPr="00AF5BF1" w:rsidRDefault="006C79EA" w:rsidP="006C79EA">
      <w:pPr>
        <w:shd w:val="clear" w:color="auto" w:fill="FFFFFF"/>
        <w:tabs>
          <w:tab w:val="left" w:pos="1080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color w:val="000000"/>
          <w:sz w:val="24"/>
          <w:szCs w:val="24"/>
        </w:rPr>
        <w:t xml:space="preserve"> 2. </w:t>
      </w:r>
      <w:r w:rsidRPr="00AF5BF1">
        <w:rPr>
          <w:rFonts w:ascii="Times New Roman" w:hAnsi="Times New Roman"/>
          <w:color w:val="000000"/>
          <w:spacing w:val="5"/>
          <w:sz w:val="24"/>
          <w:szCs w:val="24"/>
        </w:rPr>
        <w:t>Высокий   технический   уровень   владения   вокально-хоровыми</w:t>
      </w:r>
      <w:r w:rsidRPr="00AF5BF1">
        <w:rPr>
          <w:rFonts w:ascii="Times New Roman" w:hAnsi="Times New Roman"/>
          <w:color w:val="000000"/>
          <w:spacing w:val="5"/>
          <w:sz w:val="24"/>
          <w:szCs w:val="24"/>
        </w:rPr>
        <w:br/>
      </w:r>
      <w:r w:rsidRPr="00AF5BF1">
        <w:rPr>
          <w:rFonts w:ascii="Times New Roman" w:hAnsi="Times New Roman"/>
          <w:color w:val="000000"/>
          <w:spacing w:val="10"/>
          <w:sz w:val="24"/>
          <w:szCs w:val="24"/>
        </w:rPr>
        <w:t>навыками для воссоздания художественного образа и стиля исполнения</w:t>
      </w:r>
      <w:r w:rsidRPr="00AF5BF1">
        <w:rPr>
          <w:rFonts w:ascii="Times New Roman" w:hAnsi="Times New Roman"/>
          <w:color w:val="000000"/>
          <w:spacing w:val="10"/>
          <w:sz w:val="24"/>
          <w:szCs w:val="24"/>
        </w:rPr>
        <w:br/>
      </w:r>
      <w:r w:rsidRPr="00AF5BF1">
        <w:rPr>
          <w:rFonts w:ascii="Times New Roman" w:hAnsi="Times New Roman"/>
          <w:color w:val="000000"/>
          <w:spacing w:val="9"/>
          <w:sz w:val="24"/>
          <w:szCs w:val="24"/>
        </w:rPr>
        <w:t>сочинений   разных   форм   и   жанров   зарубежных   и   отечественных</w:t>
      </w:r>
      <w:r w:rsidRPr="00AF5BF1">
        <w:rPr>
          <w:rFonts w:ascii="Times New Roman" w:hAnsi="Times New Roman"/>
          <w:color w:val="000000"/>
          <w:spacing w:val="9"/>
          <w:sz w:val="24"/>
          <w:szCs w:val="24"/>
        </w:rPr>
        <w:br/>
      </w:r>
      <w:r w:rsidRPr="00AF5BF1">
        <w:rPr>
          <w:rFonts w:ascii="Times New Roman" w:hAnsi="Times New Roman"/>
          <w:color w:val="000000"/>
          <w:spacing w:val="-2"/>
          <w:sz w:val="24"/>
          <w:szCs w:val="24"/>
        </w:rPr>
        <w:t>композиторов.</w:t>
      </w:r>
    </w:p>
    <w:p w:rsidR="006C79EA" w:rsidRPr="00AF5BF1" w:rsidRDefault="006C79EA" w:rsidP="006C79EA">
      <w:pPr>
        <w:shd w:val="clear" w:color="auto" w:fill="FFFFFF"/>
        <w:tabs>
          <w:tab w:val="left" w:pos="840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color w:val="000000"/>
          <w:sz w:val="24"/>
          <w:szCs w:val="24"/>
        </w:rPr>
        <w:t xml:space="preserve">3. </w:t>
      </w:r>
      <w:r w:rsidRPr="00AF5BF1">
        <w:rPr>
          <w:rFonts w:ascii="Times New Roman" w:hAnsi="Times New Roman"/>
          <w:color w:val="000000"/>
          <w:spacing w:val="-1"/>
          <w:sz w:val="24"/>
          <w:szCs w:val="24"/>
        </w:rPr>
        <w:t>Внимательность и чуткость к дирижерскому жесту.</w:t>
      </w:r>
    </w:p>
    <w:p w:rsidR="006C79EA" w:rsidRPr="00AF5BF1" w:rsidRDefault="006C79EA" w:rsidP="006C79EA">
      <w:pPr>
        <w:shd w:val="clear" w:color="auto" w:fill="FFFFFF"/>
        <w:spacing w:before="5" w:line="240" w:lineRule="auto"/>
        <w:ind w:right="5"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color w:val="000000"/>
          <w:spacing w:val="6"/>
          <w:sz w:val="24"/>
          <w:szCs w:val="24"/>
        </w:rPr>
        <w:t xml:space="preserve">         При проведении итоговой аттестации по хоровому пению также </w:t>
      </w:r>
      <w:r w:rsidRPr="00AF5BF1">
        <w:rPr>
          <w:rFonts w:ascii="Times New Roman" w:hAnsi="Times New Roman"/>
          <w:color w:val="000000"/>
          <w:sz w:val="24"/>
          <w:szCs w:val="24"/>
        </w:rPr>
        <w:t xml:space="preserve">необходимо учитывать: отличное знание выпускника текущего материала, </w:t>
      </w:r>
      <w:r w:rsidRPr="00AF5BF1">
        <w:rPr>
          <w:rFonts w:ascii="Times New Roman" w:hAnsi="Times New Roman"/>
          <w:color w:val="000000"/>
          <w:spacing w:val="7"/>
          <w:sz w:val="24"/>
          <w:szCs w:val="24"/>
        </w:rPr>
        <w:t xml:space="preserve">активное участие в концертах, посещение репетиционных занятий и </w:t>
      </w:r>
      <w:r w:rsidRPr="00AF5BF1">
        <w:rPr>
          <w:rFonts w:ascii="Times New Roman" w:hAnsi="Times New Roman"/>
          <w:color w:val="000000"/>
          <w:spacing w:val="-1"/>
          <w:sz w:val="24"/>
          <w:szCs w:val="24"/>
        </w:rPr>
        <w:t>концертных выступлений.</w:t>
      </w:r>
    </w:p>
    <w:p w:rsidR="006C79EA" w:rsidRPr="00AF5BF1" w:rsidRDefault="006C79EA" w:rsidP="006C79EA">
      <w:pPr>
        <w:shd w:val="clear" w:color="auto" w:fill="FFFFFF"/>
        <w:spacing w:before="14" w:line="240" w:lineRule="auto"/>
        <w:ind w:left="562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4 «Хорошо»</w:t>
      </w:r>
    </w:p>
    <w:p w:rsidR="006C79EA" w:rsidRPr="00AF5BF1" w:rsidRDefault="006C79EA" w:rsidP="006C79EA">
      <w:pPr>
        <w:shd w:val="clear" w:color="auto" w:fill="FFFFFF"/>
        <w:spacing w:line="240" w:lineRule="auto"/>
        <w:ind w:left="5" w:right="5" w:hanging="5"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color w:val="000000"/>
          <w:spacing w:val="9"/>
          <w:sz w:val="24"/>
          <w:szCs w:val="24"/>
        </w:rPr>
        <w:t xml:space="preserve">1.Недостачно эмоциональное пение. Некоторые программные </w:t>
      </w:r>
      <w:r w:rsidRPr="00AF5BF1">
        <w:rPr>
          <w:rFonts w:ascii="Times New Roman" w:hAnsi="Times New Roman"/>
          <w:color w:val="000000"/>
          <w:spacing w:val="-1"/>
          <w:sz w:val="24"/>
          <w:szCs w:val="24"/>
        </w:rPr>
        <w:t>произведения исполняются невыразительно.</w:t>
      </w:r>
    </w:p>
    <w:p w:rsidR="006C79EA" w:rsidRPr="00AF5BF1" w:rsidRDefault="006C79EA" w:rsidP="006C79EA">
      <w:pPr>
        <w:shd w:val="clear" w:color="auto" w:fill="FFFFFF"/>
        <w:spacing w:before="5" w:line="240" w:lineRule="auto"/>
        <w:ind w:left="5" w:right="5" w:hanging="5"/>
        <w:jc w:val="both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color w:val="000000"/>
          <w:sz w:val="24"/>
          <w:szCs w:val="24"/>
        </w:rPr>
        <w:t xml:space="preserve">2. Владение основными вокально-хоровыми навыками, но не во всех </w:t>
      </w:r>
      <w:r w:rsidRPr="00AF5BF1">
        <w:rPr>
          <w:rFonts w:ascii="Times New Roman" w:hAnsi="Times New Roman"/>
          <w:color w:val="000000"/>
          <w:spacing w:val="-1"/>
          <w:sz w:val="24"/>
          <w:szCs w:val="24"/>
        </w:rPr>
        <w:t>партитурах технически ровное звучание.</w:t>
      </w:r>
    </w:p>
    <w:p w:rsidR="006C79EA" w:rsidRPr="00AF5BF1" w:rsidRDefault="006C79EA" w:rsidP="006C79EA">
      <w:pPr>
        <w:shd w:val="clear" w:color="auto" w:fill="FFFFFF"/>
        <w:spacing w:before="19" w:line="240" w:lineRule="auto"/>
        <w:ind w:left="562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3 «Удовлетворительно»</w:t>
      </w:r>
    </w:p>
    <w:p w:rsidR="006C79EA" w:rsidRPr="00AF5BF1" w:rsidRDefault="006C79EA" w:rsidP="006C79EA">
      <w:pPr>
        <w:shd w:val="clear" w:color="auto" w:fill="FFFFFF"/>
        <w:tabs>
          <w:tab w:val="left" w:pos="725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color w:val="000000"/>
          <w:sz w:val="24"/>
          <w:szCs w:val="24"/>
        </w:rPr>
        <w:t>1</w:t>
      </w:r>
      <w:r w:rsidRPr="00AF5BF1">
        <w:rPr>
          <w:rFonts w:ascii="Times New Roman" w:hAnsi="Times New Roman"/>
          <w:color w:val="000000"/>
          <w:spacing w:val="-1"/>
          <w:sz w:val="24"/>
          <w:szCs w:val="24"/>
        </w:rPr>
        <w:t>. Безразличное пение концертной программы.</w:t>
      </w:r>
    </w:p>
    <w:p w:rsidR="006C79EA" w:rsidRPr="00AF5BF1" w:rsidRDefault="006C79EA" w:rsidP="006C79EA">
      <w:pPr>
        <w:shd w:val="clear" w:color="auto" w:fill="FFFFFF"/>
        <w:spacing w:before="5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color w:val="000000"/>
          <w:sz w:val="24"/>
          <w:szCs w:val="24"/>
        </w:rPr>
        <w:t>2. Невнимательное отношение к дирижерскому показу.</w:t>
      </w:r>
    </w:p>
    <w:p w:rsidR="006C79EA" w:rsidRPr="00AF5BF1" w:rsidRDefault="006C79EA" w:rsidP="006C79EA">
      <w:pPr>
        <w:shd w:val="clear" w:color="auto" w:fill="FFFFFF"/>
        <w:spacing w:before="5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color w:val="000000"/>
          <w:sz w:val="24"/>
          <w:szCs w:val="24"/>
        </w:rPr>
        <w:t>3. Недостаточное овладение вокально-хоровыми навыками.</w:t>
      </w:r>
    </w:p>
    <w:p w:rsidR="006C79EA" w:rsidRPr="00AF5BF1" w:rsidRDefault="006C79EA" w:rsidP="006C79EA">
      <w:pPr>
        <w:shd w:val="clear" w:color="auto" w:fill="FFFFFF"/>
        <w:tabs>
          <w:tab w:val="left" w:pos="725"/>
        </w:tabs>
        <w:spacing w:before="139" w:line="240" w:lineRule="auto"/>
        <w:ind w:left="562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2</w:t>
      </w:r>
      <w:r w:rsidRPr="00AF5BF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ab/>
      </w:r>
      <w:r w:rsidRPr="00AF5BF1">
        <w:rPr>
          <w:rFonts w:ascii="Times New Roman" w:hAnsi="Times New Roman"/>
          <w:b/>
          <w:bCs/>
          <w:i/>
          <w:iCs/>
          <w:color w:val="000000"/>
          <w:spacing w:val="-1"/>
          <w:sz w:val="24"/>
          <w:szCs w:val="24"/>
        </w:rPr>
        <w:t>«Неудовлетворительно»</w:t>
      </w:r>
    </w:p>
    <w:p w:rsidR="006C79EA" w:rsidRPr="00AF5BF1" w:rsidRDefault="006C79EA" w:rsidP="006C79EA">
      <w:pPr>
        <w:shd w:val="clear" w:color="auto" w:fill="FFFFFF"/>
        <w:spacing w:line="240" w:lineRule="auto"/>
        <w:ind w:left="590" w:hanging="590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color w:val="000000"/>
          <w:sz w:val="24"/>
          <w:szCs w:val="24"/>
        </w:rPr>
        <w:t>1 .Неявка на экзамен по неуважительной причине.</w:t>
      </w:r>
    </w:p>
    <w:p w:rsidR="006C79EA" w:rsidRPr="00AF5BF1" w:rsidRDefault="006C79EA" w:rsidP="006C79EA">
      <w:pPr>
        <w:shd w:val="clear" w:color="auto" w:fill="FFFFFF"/>
        <w:spacing w:line="240" w:lineRule="auto"/>
        <w:ind w:left="566" w:hanging="590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color w:val="000000"/>
          <w:sz w:val="24"/>
          <w:szCs w:val="24"/>
        </w:rPr>
        <w:t>2.Плохое знание своей партии в исполняемой программе.</w:t>
      </w:r>
    </w:p>
    <w:p w:rsidR="006C79EA" w:rsidRPr="00AF5BF1" w:rsidRDefault="006C79EA" w:rsidP="006C79EA">
      <w:pPr>
        <w:spacing w:after="0" w:line="240" w:lineRule="auto"/>
        <w:ind w:right="11"/>
        <w:jc w:val="both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eastAsia="Times New Roman" w:hAnsi="Times New Roman"/>
          <w:b/>
          <w:sz w:val="24"/>
          <w:szCs w:val="24"/>
        </w:rPr>
        <w:t>7. Список литературы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«Хоры русских композиторов».  Москва, 1958.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lastRenderedPageBreak/>
        <w:t>Сборник хоровых произведений. Просвещение, 1964.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«Дружба». Песни и хоры. Сов</w:t>
      </w:r>
      <w:proofErr w:type="gramStart"/>
      <w:r w:rsidRPr="00AF5BF1">
        <w:rPr>
          <w:rFonts w:ascii="Times New Roman" w:hAnsi="Times New Roman"/>
          <w:sz w:val="24"/>
          <w:szCs w:val="24"/>
        </w:rPr>
        <w:t>.</w:t>
      </w:r>
      <w:proofErr w:type="gramEnd"/>
      <w:r w:rsidRPr="00AF5BF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F5BF1">
        <w:rPr>
          <w:rFonts w:ascii="Times New Roman" w:hAnsi="Times New Roman"/>
          <w:sz w:val="24"/>
          <w:szCs w:val="24"/>
        </w:rPr>
        <w:t>к</w:t>
      </w:r>
      <w:proofErr w:type="gramEnd"/>
      <w:r w:rsidRPr="00AF5BF1">
        <w:rPr>
          <w:rFonts w:ascii="Times New Roman" w:hAnsi="Times New Roman"/>
          <w:sz w:val="24"/>
          <w:szCs w:val="24"/>
        </w:rPr>
        <w:t>омпозитор, 1976.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AF5BF1">
        <w:rPr>
          <w:rFonts w:ascii="Times New Roman" w:hAnsi="Times New Roman"/>
          <w:sz w:val="24"/>
          <w:szCs w:val="24"/>
        </w:rPr>
        <w:t>Глиэр</w:t>
      </w:r>
      <w:proofErr w:type="gramStart"/>
      <w:r w:rsidRPr="00AF5BF1">
        <w:rPr>
          <w:rFonts w:ascii="Times New Roman" w:hAnsi="Times New Roman"/>
          <w:sz w:val="24"/>
          <w:szCs w:val="24"/>
        </w:rPr>
        <w:t>.Р</w:t>
      </w:r>
      <w:proofErr w:type="spellEnd"/>
      <w:proofErr w:type="gramEnd"/>
      <w:r w:rsidRPr="00AF5BF1">
        <w:rPr>
          <w:rFonts w:ascii="Times New Roman" w:hAnsi="Times New Roman"/>
          <w:sz w:val="24"/>
          <w:szCs w:val="24"/>
        </w:rPr>
        <w:t>. Хоры. Музыка, 1983.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Репертуар школьных хоров. В 33, Сов</w:t>
      </w:r>
      <w:proofErr w:type="gramStart"/>
      <w:r w:rsidRPr="00AF5BF1">
        <w:rPr>
          <w:rFonts w:ascii="Times New Roman" w:hAnsi="Times New Roman"/>
          <w:sz w:val="24"/>
          <w:szCs w:val="24"/>
        </w:rPr>
        <w:t>.</w:t>
      </w:r>
      <w:proofErr w:type="gramEnd"/>
      <w:r w:rsidRPr="00AF5BF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F5BF1">
        <w:rPr>
          <w:rFonts w:ascii="Times New Roman" w:hAnsi="Times New Roman"/>
          <w:sz w:val="24"/>
          <w:szCs w:val="24"/>
        </w:rPr>
        <w:t>к</w:t>
      </w:r>
      <w:proofErr w:type="gramEnd"/>
      <w:r w:rsidRPr="00AF5BF1">
        <w:rPr>
          <w:rFonts w:ascii="Times New Roman" w:hAnsi="Times New Roman"/>
          <w:sz w:val="24"/>
          <w:szCs w:val="24"/>
        </w:rPr>
        <w:t>омпозитор, 1973.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Хрестоматия </w:t>
      </w:r>
      <w:proofErr w:type="spellStart"/>
      <w:r w:rsidRPr="00AF5BF1">
        <w:rPr>
          <w:rFonts w:ascii="Times New Roman" w:hAnsi="Times New Roman"/>
          <w:sz w:val="24"/>
          <w:szCs w:val="24"/>
        </w:rPr>
        <w:t>р.н.п</w:t>
      </w:r>
      <w:proofErr w:type="spellEnd"/>
      <w:r w:rsidRPr="00AF5BF1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F5BF1">
        <w:rPr>
          <w:rFonts w:ascii="Times New Roman" w:hAnsi="Times New Roman"/>
          <w:sz w:val="24"/>
          <w:szCs w:val="24"/>
        </w:rPr>
        <w:t>Вып</w:t>
      </w:r>
      <w:proofErr w:type="spellEnd"/>
      <w:r w:rsidRPr="00AF5BF1">
        <w:rPr>
          <w:rFonts w:ascii="Times New Roman" w:hAnsi="Times New Roman"/>
          <w:sz w:val="24"/>
          <w:szCs w:val="24"/>
        </w:rPr>
        <w:t>. 2</w:t>
      </w:r>
      <w:r w:rsidRPr="00AF5BF1">
        <w:rPr>
          <w:rFonts w:ascii="Times New Roman" w:hAnsi="Times New Roman"/>
          <w:b/>
          <w:sz w:val="24"/>
          <w:szCs w:val="24"/>
        </w:rPr>
        <w:t xml:space="preserve">.  </w:t>
      </w:r>
      <w:r w:rsidRPr="00AF5BF1">
        <w:rPr>
          <w:rFonts w:ascii="Times New Roman" w:hAnsi="Times New Roman"/>
          <w:sz w:val="24"/>
          <w:szCs w:val="24"/>
        </w:rPr>
        <w:t>Москва, 1962.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«Вместе весело шагать». Хоры. Сов</w:t>
      </w:r>
      <w:proofErr w:type="gramStart"/>
      <w:r w:rsidRPr="00AF5BF1">
        <w:rPr>
          <w:rFonts w:ascii="Times New Roman" w:hAnsi="Times New Roman"/>
          <w:sz w:val="24"/>
          <w:szCs w:val="24"/>
        </w:rPr>
        <w:t>.</w:t>
      </w:r>
      <w:proofErr w:type="gramEnd"/>
      <w:r w:rsidRPr="00AF5BF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F5BF1">
        <w:rPr>
          <w:rFonts w:ascii="Times New Roman" w:hAnsi="Times New Roman"/>
          <w:sz w:val="24"/>
          <w:szCs w:val="24"/>
        </w:rPr>
        <w:t>к</w:t>
      </w:r>
      <w:proofErr w:type="gramEnd"/>
      <w:r w:rsidRPr="00AF5BF1">
        <w:rPr>
          <w:rFonts w:ascii="Times New Roman" w:hAnsi="Times New Roman"/>
          <w:sz w:val="24"/>
          <w:szCs w:val="24"/>
        </w:rPr>
        <w:t>омпозитор, 1981.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Веселые уроки «</w:t>
      </w:r>
      <w:proofErr w:type="spellStart"/>
      <w:r w:rsidRPr="00AF5BF1">
        <w:rPr>
          <w:rFonts w:ascii="Times New Roman" w:hAnsi="Times New Roman"/>
          <w:sz w:val="24"/>
          <w:szCs w:val="24"/>
        </w:rPr>
        <w:t>Радионяни</w:t>
      </w:r>
      <w:proofErr w:type="spellEnd"/>
      <w:r w:rsidRPr="00AF5BF1">
        <w:rPr>
          <w:rFonts w:ascii="Times New Roman" w:hAnsi="Times New Roman"/>
          <w:sz w:val="24"/>
          <w:szCs w:val="24"/>
        </w:rPr>
        <w:t xml:space="preserve">». </w:t>
      </w:r>
      <w:proofErr w:type="spellStart"/>
      <w:r w:rsidRPr="00AF5BF1">
        <w:rPr>
          <w:rFonts w:ascii="Times New Roman" w:hAnsi="Times New Roman"/>
          <w:sz w:val="24"/>
          <w:szCs w:val="24"/>
        </w:rPr>
        <w:t>Вып</w:t>
      </w:r>
      <w:proofErr w:type="spellEnd"/>
      <w:r w:rsidRPr="00AF5BF1">
        <w:rPr>
          <w:rFonts w:ascii="Times New Roman" w:hAnsi="Times New Roman"/>
          <w:sz w:val="24"/>
          <w:szCs w:val="24"/>
        </w:rPr>
        <w:t>. 1.  Москва, 1987.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«Ты откуда музыка?» Песни для детей. Л. </w:t>
      </w:r>
      <w:proofErr w:type="spellStart"/>
      <w:r w:rsidRPr="00AF5BF1">
        <w:rPr>
          <w:rFonts w:ascii="Times New Roman" w:hAnsi="Times New Roman"/>
          <w:sz w:val="24"/>
          <w:szCs w:val="24"/>
        </w:rPr>
        <w:t>Дубравин</w:t>
      </w:r>
      <w:proofErr w:type="spellEnd"/>
      <w:r w:rsidRPr="00AF5BF1">
        <w:rPr>
          <w:rFonts w:ascii="Times New Roman" w:hAnsi="Times New Roman"/>
          <w:sz w:val="24"/>
          <w:szCs w:val="24"/>
        </w:rPr>
        <w:t>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Л. Марченко Детские песни. </w:t>
      </w:r>
      <w:proofErr w:type="spellStart"/>
      <w:r w:rsidRPr="00AF5BF1">
        <w:rPr>
          <w:rFonts w:ascii="Times New Roman" w:hAnsi="Times New Roman"/>
          <w:sz w:val="24"/>
          <w:szCs w:val="24"/>
        </w:rPr>
        <w:t>Вып</w:t>
      </w:r>
      <w:proofErr w:type="spellEnd"/>
      <w:r w:rsidRPr="00AF5BF1">
        <w:rPr>
          <w:rFonts w:ascii="Times New Roman" w:hAnsi="Times New Roman"/>
          <w:sz w:val="24"/>
          <w:szCs w:val="24"/>
        </w:rPr>
        <w:t>. 1,2. Феникс, 1999.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«Пойте малыши!» Песни для детей. Москва, 1979.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Школа хорового пения. </w:t>
      </w:r>
      <w:proofErr w:type="spellStart"/>
      <w:r w:rsidRPr="00AF5BF1">
        <w:rPr>
          <w:rFonts w:ascii="Times New Roman" w:hAnsi="Times New Roman"/>
          <w:sz w:val="24"/>
          <w:szCs w:val="24"/>
        </w:rPr>
        <w:t>Вып</w:t>
      </w:r>
      <w:proofErr w:type="spellEnd"/>
      <w:r w:rsidRPr="00AF5BF1">
        <w:rPr>
          <w:rFonts w:ascii="Times New Roman" w:hAnsi="Times New Roman"/>
          <w:sz w:val="24"/>
          <w:szCs w:val="24"/>
        </w:rPr>
        <w:t>. 1.  Москва, 1966.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Л. </w:t>
      </w:r>
      <w:proofErr w:type="spellStart"/>
      <w:r w:rsidRPr="00AF5BF1">
        <w:rPr>
          <w:rFonts w:ascii="Times New Roman" w:hAnsi="Times New Roman"/>
          <w:sz w:val="24"/>
          <w:szCs w:val="24"/>
        </w:rPr>
        <w:t>Лядова</w:t>
      </w:r>
      <w:proofErr w:type="spellEnd"/>
      <w:r w:rsidRPr="00AF5BF1">
        <w:rPr>
          <w:rFonts w:ascii="Times New Roman" w:hAnsi="Times New Roman"/>
          <w:sz w:val="24"/>
          <w:szCs w:val="24"/>
        </w:rPr>
        <w:t>. «Почемучка».  Москва, 2000.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F5BF1">
        <w:rPr>
          <w:rFonts w:ascii="Times New Roman" w:hAnsi="Times New Roman"/>
          <w:sz w:val="24"/>
          <w:szCs w:val="24"/>
        </w:rPr>
        <w:t>Б.Асафьев</w:t>
      </w:r>
      <w:proofErr w:type="spellEnd"/>
      <w:r w:rsidRPr="00AF5BF1">
        <w:rPr>
          <w:rFonts w:ascii="Times New Roman" w:hAnsi="Times New Roman"/>
          <w:sz w:val="24"/>
          <w:szCs w:val="24"/>
        </w:rPr>
        <w:t>. О хоровом искусстве. Л., 1980.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F5BF1">
        <w:rPr>
          <w:rFonts w:ascii="Times New Roman" w:hAnsi="Times New Roman"/>
          <w:sz w:val="24"/>
          <w:szCs w:val="24"/>
        </w:rPr>
        <w:t>В.Попов</w:t>
      </w:r>
      <w:proofErr w:type="spellEnd"/>
      <w:r w:rsidRPr="00AF5B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F5BF1">
        <w:rPr>
          <w:rFonts w:ascii="Times New Roman" w:hAnsi="Times New Roman"/>
          <w:sz w:val="24"/>
          <w:szCs w:val="24"/>
        </w:rPr>
        <w:t>Л.Тихеева</w:t>
      </w:r>
      <w:proofErr w:type="spellEnd"/>
      <w:r w:rsidRPr="00AF5BF1">
        <w:rPr>
          <w:rFonts w:ascii="Times New Roman" w:hAnsi="Times New Roman"/>
          <w:sz w:val="24"/>
          <w:szCs w:val="24"/>
        </w:rPr>
        <w:t xml:space="preserve">. Школа хорового пения. </w:t>
      </w:r>
      <w:proofErr w:type="spellStart"/>
      <w:r w:rsidRPr="00AF5BF1">
        <w:rPr>
          <w:rFonts w:ascii="Times New Roman" w:hAnsi="Times New Roman"/>
          <w:sz w:val="24"/>
          <w:szCs w:val="24"/>
        </w:rPr>
        <w:t>Вып</w:t>
      </w:r>
      <w:proofErr w:type="spellEnd"/>
      <w:r w:rsidRPr="00AF5BF1">
        <w:rPr>
          <w:rFonts w:ascii="Times New Roman" w:hAnsi="Times New Roman"/>
          <w:sz w:val="24"/>
          <w:szCs w:val="24"/>
        </w:rPr>
        <w:t>. 1.  М., 1986.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F5BF1">
        <w:rPr>
          <w:rFonts w:ascii="Times New Roman" w:hAnsi="Times New Roman"/>
          <w:sz w:val="24"/>
          <w:szCs w:val="24"/>
        </w:rPr>
        <w:t>В.Соколов</w:t>
      </w:r>
      <w:proofErr w:type="spellEnd"/>
      <w:r w:rsidRPr="00AF5B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F5BF1">
        <w:rPr>
          <w:rFonts w:ascii="Times New Roman" w:hAnsi="Times New Roman"/>
          <w:sz w:val="24"/>
          <w:szCs w:val="24"/>
        </w:rPr>
        <w:t>В.Попов</w:t>
      </w:r>
      <w:proofErr w:type="spellEnd"/>
      <w:r w:rsidRPr="00AF5BF1">
        <w:rPr>
          <w:rFonts w:ascii="Times New Roman" w:hAnsi="Times New Roman"/>
          <w:sz w:val="24"/>
          <w:szCs w:val="24"/>
        </w:rPr>
        <w:t xml:space="preserve">. Школа хорового пения. </w:t>
      </w:r>
      <w:proofErr w:type="spellStart"/>
      <w:r w:rsidRPr="00AF5BF1">
        <w:rPr>
          <w:rFonts w:ascii="Times New Roman" w:hAnsi="Times New Roman"/>
          <w:sz w:val="24"/>
          <w:szCs w:val="24"/>
        </w:rPr>
        <w:t>Вып</w:t>
      </w:r>
      <w:proofErr w:type="spellEnd"/>
      <w:r w:rsidRPr="00AF5BF1">
        <w:rPr>
          <w:rFonts w:ascii="Times New Roman" w:hAnsi="Times New Roman"/>
          <w:sz w:val="24"/>
          <w:szCs w:val="24"/>
        </w:rPr>
        <w:t xml:space="preserve">. 2.  М., 1987. </w:t>
      </w:r>
    </w:p>
    <w:p w:rsidR="006C79EA" w:rsidRPr="00AF5BF1" w:rsidRDefault="006C79EA" w:rsidP="006C79EA">
      <w:pPr>
        <w:pStyle w:val="ad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Г. Струве. Хоровое сольфеджио. Москва, 1990.</w:t>
      </w:r>
    </w:p>
    <w:p w:rsidR="006C79EA" w:rsidRPr="00AF5BF1" w:rsidRDefault="006C79EA" w:rsidP="006C79EA">
      <w:pPr>
        <w:spacing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 xml:space="preserve">      </w:t>
      </w:r>
      <w:r w:rsidRPr="00AF5BF1">
        <w:rPr>
          <w:rFonts w:ascii="Times New Roman" w:hAnsi="Times New Roman"/>
          <w:sz w:val="24"/>
          <w:szCs w:val="24"/>
        </w:rPr>
        <w:t>Для  учащихся и их родителей:</w:t>
      </w:r>
    </w:p>
    <w:p w:rsidR="006C79EA" w:rsidRPr="00AF5BF1" w:rsidRDefault="006C79EA" w:rsidP="006C79EA">
      <w:pPr>
        <w:numPr>
          <w:ilvl w:val="0"/>
          <w:numId w:val="4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1.Менабени А.Г.  «Методика обучения сольному пению». – М. «Просвещение», 1987</w:t>
      </w:r>
    </w:p>
    <w:p w:rsidR="006C79EA" w:rsidRPr="00AF5BF1" w:rsidRDefault="006C79EA" w:rsidP="006C79EA">
      <w:pPr>
        <w:numPr>
          <w:ilvl w:val="0"/>
          <w:numId w:val="4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F5BF1">
        <w:rPr>
          <w:rFonts w:ascii="Times New Roman" w:hAnsi="Times New Roman"/>
          <w:sz w:val="24"/>
          <w:szCs w:val="24"/>
        </w:rPr>
        <w:t>Садников</w:t>
      </w:r>
      <w:proofErr w:type="spellEnd"/>
      <w:r w:rsidRPr="00AF5BF1">
        <w:rPr>
          <w:rFonts w:ascii="Times New Roman" w:hAnsi="Times New Roman"/>
          <w:sz w:val="24"/>
          <w:szCs w:val="24"/>
        </w:rPr>
        <w:t xml:space="preserve"> В.И. «Орфоэпия в пении». – М. «Просвещение», 1958.</w:t>
      </w:r>
    </w:p>
    <w:p w:rsidR="006C79EA" w:rsidRPr="00AF5BF1" w:rsidRDefault="006C79EA" w:rsidP="006C79EA">
      <w:pPr>
        <w:numPr>
          <w:ilvl w:val="0"/>
          <w:numId w:val="4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3.Дмитриев Л.Б. «Основы вокальной методики». – М.  1968.</w:t>
      </w:r>
    </w:p>
    <w:p w:rsidR="006C79EA" w:rsidRPr="00AF5BF1" w:rsidRDefault="006C79EA" w:rsidP="006C79EA">
      <w:pPr>
        <w:numPr>
          <w:ilvl w:val="0"/>
          <w:numId w:val="4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4.Луканин А., Перепелкина А. «Вокальные упражнения на уроках пения в           общеобразовательной школе» - М. 1964</w:t>
      </w:r>
    </w:p>
    <w:p w:rsidR="006C79EA" w:rsidRPr="00AF5BF1" w:rsidRDefault="006C79EA" w:rsidP="006C79EA">
      <w:pPr>
        <w:numPr>
          <w:ilvl w:val="0"/>
          <w:numId w:val="4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Малинина Е.М. «Вокальное воспитание детей» - М.-Л. 1967.</w:t>
      </w:r>
    </w:p>
    <w:p w:rsidR="006C79EA" w:rsidRPr="00AF5BF1" w:rsidRDefault="006C79EA" w:rsidP="006C79EA">
      <w:pPr>
        <w:numPr>
          <w:ilvl w:val="0"/>
          <w:numId w:val="4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6.Струве Г.А. «Школьный хор» М. «Просвещение», 1981</w:t>
      </w:r>
    </w:p>
    <w:p w:rsidR="006C79EA" w:rsidRPr="00AF5BF1" w:rsidRDefault="006C79EA" w:rsidP="006C79EA">
      <w:pPr>
        <w:numPr>
          <w:ilvl w:val="0"/>
          <w:numId w:val="4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7.Вендрова Т.Е. «Воспитание музыкой» М. «Просвещение», 1991</w:t>
      </w:r>
    </w:p>
    <w:p w:rsidR="006C79EA" w:rsidRPr="00AF5BF1" w:rsidRDefault="006C79EA" w:rsidP="006C79EA">
      <w:pPr>
        <w:numPr>
          <w:ilvl w:val="0"/>
          <w:numId w:val="4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F5BF1">
        <w:rPr>
          <w:rFonts w:ascii="Times New Roman" w:hAnsi="Times New Roman"/>
          <w:sz w:val="24"/>
          <w:szCs w:val="24"/>
        </w:rPr>
        <w:t>Далецкий</w:t>
      </w:r>
      <w:proofErr w:type="spellEnd"/>
      <w:r w:rsidRPr="00AF5BF1">
        <w:rPr>
          <w:rFonts w:ascii="Times New Roman" w:hAnsi="Times New Roman"/>
          <w:sz w:val="24"/>
          <w:szCs w:val="24"/>
        </w:rPr>
        <w:t xml:space="preserve"> О. Н. «Обучение эстрадных певцов», 2010</w:t>
      </w:r>
    </w:p>
    <w:p w:rsidR="006C79EA" w:rsidRPr="00AF5BF1" w:rsidRDefault="006C79EA" w:rsidP="006C79EA">
      <w:pPr>
        <w:numPr>
          <w:ilvl w:val="0"/>
          <w:numId w:val="4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F5BF1">
        <w:rPr>
          <w:rFonts w:ascii="Times New Roman" w:hAnsi="Times New Roman"/>
          <w:sz w:val="24"/>
          <w:szCs w:val="24"/>
        </w:rPr>
        <w:t>Далецкий</w:t>
      </w:r>
      <w:proofErr w:type="spellEnd"/>
      <w:r w:rsidRPr="00AF5BF1">
        <w:rPr>
          <w:rFonts w:ascii="Times New Roman" w:hAnsi="Times New Roman"/>
          <w:sz w:val="24"/>
          <w:szCs w:val="24"/>
        </w:rPr>
        <w:t xml:space="preserve"> О. Н. «О пении»,2010</w:t>
      </w:r>
    </w:p>
    <w:p w:rsidR="006C79EA" w:rsidRPr="00AF5BF1" w:rsidRDefault="006C79EA" w:rsidP="006C79EA">
      <w:pPr>
        <w:numPr>
          <w:ilvl w:val="0"/>
          <w:numId w:val="4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Павлищева О.П. «Практическое овладение певческим дыханием»,2013</w:t>
      </w:r>
    </w:p>
    <w:p w:rsidR="006C79EA" w:rsidRPr="00AF5BF1" w:rsidRDefault="006C79EA" w:rsidP="006C79EA">
      <w:pPr>
        <w:numPr>
          <w:ilvl w:val="0"/>
          <w:numId w:val="4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Павлищева О.П. «Высокая позиция звука», 2013</w:t>
      </w:r>
    </w:p>
    <w:p w:rsidR="006C79EA" w:rsidRPr="00AF5BF1" w:rsidRDefault="006C79EA" w:rsidP="006C79EA">
      <w:pPr>
        <w:numPr>
          <w:ilvl w:val="0"/>
          <w:numId w:val="4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Усова И.М. «Старшая группа детского хора», 2000</w:t>
      </w:r>
    </w:p>
    <w:p w:rsidR="006C79EA" w:rsidRPr="00AF5BF1" w:rsidRDefault="006C79EA" w:rsidP="006C79EA">
      <w:pPr>
        <w:numPr>
          <w:ilvl w:val="0"/>
          <w:numId w:val="4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Жарова Л.М. «Начальный этап обучения хоровому пению», 2011</w:t>
      </w:r>
    </w:p>
    <w:p w:rsidR="006C79EA" w:rsidRPr="00AF5BF1" w:rsidRDefault="006C79EA" w:rsidP="006C79EA">
      <w:pPr>
        <w:numPr>
          <w:ilvl w:val="0"/>
          <w:numId w:val="4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Кудрявцева Т.С. «Исцеляющее дыхание по Стрельниковой А.Н.» ООО «ИД «РИПОЛ классик», 2006</w:t>
      </w:r>
    </w:p>
    <w:p w:rsidR="006C79EA" w:rsidRPr="00AF5BF1" w:rsidRDefault="006C79EA" w:rsidP="006C79EA">
      <w:pPr>
        <w:pStyle w:val="ad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C79EA" w:rsidRPr="00AF5BF1" w:rsidRDefault="006C79EA" w:rsidP="006C79EA">
      <w:pPr>
        <w:pStyle w:val="ad"/>
        <w:spacing w:line="240" w:lineRule="auto"/>
        <w:ind w:firstLine="426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MULTIMEDIA – поддержка предмета</w:t>
      </w:r>
    </w:p>
    <w:p w:rsidR="006C79EA" w:rsidRPr="00AF5BF1" w:rsidRDefault="006C79EA" w:rsidP="006C79EA">
      <w:pPr>
        <w:pStyle w:val="ad"/>
        <w:spacing w:line="240" w:lineRule="auto"/>
        <w:ind w:firstLine="426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1. Мультимедийная программа «Учимся понимать музыку»</w:t>
      </w:r>
    </w:p>
    <w:p w:rsidR="006C79EA" w:rsidRPr="00AF5BF1" w:rsidRDefault="006C79EA" w:rsidP="006C79EA">
      <w:pPr>
        <w:pStyle w:val="ad"/>
        <w:spacing w:line="240" w:lineRule="auto"/>
        <w:ind w:left="426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     2. Мультимедийная программа «</w:t>
      </w:r>
      <w:proofErr w:type="spellStart"/>
      <w:r w:rsidRPr="00AF5BF1">
        <w:rPr>
          <w:rFonts w:ascii="Times New Roman" w:hAnsi="Times New Roman"/>
          <w:sz w:val="24"/>
          <w:szCs w:val="24"/>
        </w:rPr>
        <w:t>Соната</w:t>
      </w:r>
      <w:proofErr w:type="gramStart"/>
      <w:r w:rsidRPr="00AF5BF1">
        <w:rPr>
          <w:rFonts w:ascii="Times New Roman" w:hAnsi="Times New Roman"/>
          <w:sz w:val="24"/>
          <w:szCs w:val="24"/>
        </w:rPr>
        <w:t>»Л</w:t>
      </w:r>
      <w:proofErr w:type="gramEnd"/>
      <w:r w:rsidRPr="00AF5BF1">
        <w:rPr>
          <w:rFonts w:ascii="Times New Roman" w:hAnsi="Times New Roman"/>
          <w:sz w:val="24"/>
          <w:szCs w:val="24"/>
        </w:rPr>
        <w:t>ев</w:t>
      </w:r>
      <w:proofErr w:type="spellEnd"/>
      <w:r w:rsidRPr="00AF5BF1">
        <w:rPr>
          <w:rFonts w:ascii="Times New Roman" w:hAnsi="Times New Roman"/>
          <w:sz w:val="24"/>
          <w:szCs w:val="24"/>
        </w:rPr>
        <w:t xml:space="preserve"> Залесский и компания (ЗАО) «Три сестры» при издательской           поддержке ЗАО «</w:t>
      </w:r>
      <w:proofErr w:type="spellStart"/>
      <w:r w:rsidRPr="00AF5BF1">
        <w:rPr>
          <w:rFonts w:ascii="Times New Roman" w:hAnsi="Times New Roman"/>
          <w:sz w:val="24"/>
          <w:szCs w:val="24"/>
        </w:rPr>
        <w:t>ИстраСофт</w:t>
      </w:r>
      <w:proofErr w:type="spellEnd"/>
      <w:r w:rsidRPr="00AF5BF1">
        <w:rPr>
          <w:rFonts w:ascii="Times New Roman" w:hAnsi="Times New Roman"/>
          <w:sz w:val="24"/>
          <w:szCs w:val="24"/>
        </w:rPr>
        <w:t>» и содействии Национального Фонда подготовки кадров (НФПК)</w:t>
      </w:r>
    </w:p>
    <w:p w:rsidR="006C79EA" w:rsidRPr="00AF5BF1" w:rsidRDefault="006C79EA" w:rsidP="006C79EA">
      <w:pPr>
        <w:pStyle w:val="ad"/>
        <w:spacing w:line="240" w:lineRule="auto"/>
        <w:ind w:firstLine="426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3. Музыкальный класс. 000 «Нью Медиа </w:t>
      </w:r>
      <w:proofErr w:type="spellStart"/>
      <w:r w:rsidRPr="00AF5BF1">
        <w:rPr>
          <w:rFonts w:ascii="Times New Roman" w:hAnsi="Times New Roman"/>
          <w:sz w:val="24"/>
          <w:szCs w:val="24"/>
        </w:rPr>
        <w:t>Дженерейшн</w:t>
      </w:r>
      <w:proofErr w:type="spellEnd"/>
      <w:r w:rsidRPr="00AF5BF1">
        <w:rPr>
          <w:rFonts w:ascii="Times New Roman" w:hAnsi="Times New Roman"/>
          <w:sz w:val="24"/>
          <w:szCs w:val="24"/>
        </w:rPr>
        <w:t>».</w:t>
      </w:r>
    </w:p>
    <w:p w:rsidR="006C79EA" w:rsidRPr="00AF5BF1" w:rsidRDefault="006C79EA" w:rsidP="006C79EA">
      <w:pPr>
        <w:pStyle w:val="ad"/>
        <w:spacing w:line="240" w:lineRule="auto"/>
        <w:ind w:firstLine="426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4. Мультимедийная программа «Шедевры музыки» издательства «Кирилл и Мефодий»</w:t>
      </w:r>
    </w:p>
    <w:p w:rsidR="006C79EA" w:rsidRPr="00AF5BF1" w:rsidRDefault="006C79EA" w:rsidP="006C79EA">
      <w:pPr>
        <w:pStyle w:val="ad"/>
        <w:spacing w:line="240" w:lineRule="auto"/>
        <w:ind w:firstLine="426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5. Мультимедийная программа «Энциклопедия классической музыки» «</w:t>
      </w:r>
      <w:proofErr w:type="spellStart"/>
      <w:r w:rsidRPr="00AF5BF1">
        <w:rPr>
          <w:rFonts w:ascii="Times New Roman" w:hAnsi="Times New Roman"/>
          <w:sz w:val="24"/>
          <w:szCs w:val="24"/>
        </w:rPr>
        <w:t>Коминфо</w:t>
      </w:r>
      <w:proofErr w:type="spellEnd"/>
      <w:r w:rsidRPr="00AF5BF1">
        <w:rPr>
          <w:rFonts w:ascii="Times New Roman" w:hAnsi="Times New Roman"/>
          <w:sz w:val="24"/>
          <w:szCs w:val="24"/>
        </w:rPr>
        <w:t>»</w:t>
      </w:r>
    </w:p>
    <w:p w:rsidR="006C79EA" w:rsidRPr="00AF5BF1" w:rsidRDefault="006C79EA" w:rsidP="006C79EA">
      <w:pPr>
        <w:pStyle w:val="ad"/>
        <w:spacing w:line="240" w:lineRule="auto"/>
        <w:ind w:firstLine="426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6. Мультимедийная программа «Музыка. Ключи»</w:t>
      </w:r>
    </w:p>
    <w:p w:rsidR="006C79EA" w:rsidRPr="00AF5BF1" w:rsidRDefault="006C79EA" w:rsidP="006C79EA">
      <w:pPr>
        <w:pStyle w:val="ad"/>
        <w:spacing w:line="240" w:lineRule="auto"/>
        <w:ind w:firstLine="426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7. Мультимедийная программа "Музыка в цифровом пространстве"</w:t>
      </w:r>
    </w:p>
    <w:p w:rsidR="006C79EA" w:rsidRPr="00AF5BF1" w:rsidRDefault="006C79EA" w:rsidP="006C79EA">
      <w:pPr>
        <w:pStyle w:val="ad"/>
        <w:spacing w:line="240" w:lineRule="auto"/>
        <w:ind w:firstLine="426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 xml:space="preserve">8. Мультимедийная программа «Энциклопедия Кирилла и </w:t>
      </w:r>
      <w:proofErr w:type="spellStart"/>
      <w:r w:rsidRPr="00AF5BF1">
        <w:rPr>
          <w:rFonts w:ascii="Times New Roman" w:hAnsi="Times New Roman"/>
          <w:sz w:val="24"/>
          <w:szCs w:val="24"/>
        </w:rPr>
        <w:t>Мефодия</w:t>
      </w:r>
      <w:proofErr w:type="spellEnd"/>
      <w:r w:rsidRPr="00AF5BF1">
        <w:rPr>
          <w:rFonts w:ascii="Times New Roman" w:hAnsi="Times New Roman"/>
          <w:sz w:val="24"/>
          <w:szCs w:val="24"/>
        </w:rPr>
        <w:t xml:space="preserve"> 2009г.»</w:t>
      </w:r>
    </w:p>
    <w:p w:rsidR="006C79EA" w:rsidRPr="00AF5BF1" w:rsidRDefault="006C79EA" w:rsidP="006C79EA">
      <w:pPr>
        <w:pStyle w:val="ad"/>
        <w:spacing w:line="240" w:lineRule="auto"/>
        <w:ind w:firstLine="426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9. Мультимедийная программа «История музыкальных инструментов»</w:t>
      </w:r>
    </w:p>
    <w:p w:rsidR="006C79EA" w:rsidRPr="00AF5BF1" w:rsidRDefault="006C79EA" w:rsidP="006C79EA">
      <w:pPr>
        <w:pStyle w:val="ad"/>
        <w:spacing w:line="240" w:lineRule="auto"/>
        <w:ind w:firstLine="426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10. Мультимедийная программа «Уроки музыки в школе без проблем»</w:t>
      </w:r>
    </w:p>
    <w:p w:rsidR="006C79EA" w:rsidRPr="00AF5BF1" w:rsidRDefault="006C79EA" w:rsidP="006C79EA">
      <w:pPr>
        <w:pStyle w:val="ad"/>
        <w:spacing w:line="240" w:lineRule="auto"/>
        <w:ind w:left="426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lastRenderedPageBreak/>
        <w:t>11. Единая коллекция - http://collection.cross-edu.ru/catalog/rubr/f544b3b7-f1f4-5b76-f453-552f31d9b164</w:t>
      </w:r>
    </w:p>
    <w:p w:rsidR="006C79EA" w:rsidRPr="00AF5BF1" w:rsidRDefault="006C79EA" w:rsidP="006C79EA">
      <w:pPr>
        <w:pStyle w:val="ad"/>
        <w:spacing w:line="240" w:lineRule="auto"/>
        <w:ind w:firstLine="426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12. Российский общеобразовательный портал - http://music.edu.ru/</w:t>
      </w:r>
    </w:p>
    <w:p w:rsidR="006C79EA" w:rsidRPr="00AF5BF1" w:rsidRDefault="006C79EA" w:rsidP="006C79EA">
      <w:pPr>
        <w:pStyle w:val="ad"/>
        <w:spacing w:line="240" w:lineRule="auto"/>
        <w:ind w:firstLine="426"/>
        <w:rPr>
          <w:rFonts w:ascii="Times New Roman" w:hAnsi="Times New Roman"/>
          <w:sz w:val="24"/>
          <w:szCs w:val="24"/>
        </w:rPr>
      </w:pPr>
      <w:r w:rsidRPr="00AF5BF1">
        <w:rPr>
          <w:rFonts w:ascii="Times New Roman" w:hAnsi="Times New Roman"/>
          <w:sz w:val="24"/>
          <w:szCs w:val="24"/>
        </w:rPr>
        <w:t>13. Детские электронные книги и презентации - http://viki.rdf.ru/</w:t>
      </w:r>
    </w:p>
    <w:p w:rsidR="00A55F9C" w:rsidRPr="00AF5BF1" w:rsidRDefault="00A55F9C" w:rsidP="00AF5BF1">
      <w:pPr>
        <w:pStyle w:val="ad"/>
        <w:spacing w:line="240" w:lineRule="auto"/>
        <w:rPr>
          <w:rFonts w:ascii="Times New Roman" w:hAnsi="Times New Roman"/>
          <w:sz w:val="24"/>
          <w:szCs w:val="24"/>
        </w:rPr>
        <w:sectPr w:rsidR="00A55F9C" w:rsidRPr="00AF5BF1" w:rsidSect="00BF7606">
          <w:pgSz w:w="11906" w:h="16838"/>
          <w:pgMar w:top="851" w:right="851" w:bottom="851" w:left="1701" w:header="0" w:footer="0" w:gutter="0"/>
          <w:cols w:space="708"/>
          <w:docGrid w:linePitch="360"/>
        </w:sectPr>
      </w:pPr>
    </w:p>
    <w:p w:rsidR="006A1F3B" w:rsidRPr="00AF5BF1" w:rsidRDefault="006A1F3B" w:rsidP="00AF5BF1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sectPr w:rsidR="006A1F3B" w:rsidRPr="00AF5BF1" w:rsidSect="00AB48D8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A9" w:rsidRDefault="000923A9" w:rsidP="000466F0">
      <w:pPr>
        <w:spacing w:after="0" w:line="240" w:lineRule="auto"/>
      </w:pPr>
      <w:r>
        <w:separator/>
      </w:r>
    </w:p>
  </w:endnote>
  <w:endnote w:type="continuationSeparator" w:id="0">
    <w:p w:rsidR="000923A9" w:rsidRDefault="000923A9" w:rsidP="00046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">
    <w:altName w:val="Times New Roman"/>
    <w:charset w:val="00"/>
    <w:family w:val="auto"/>
    <w:pitch w:val="variable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A9" w:rsidRDefault="000923A9" w:rsidP="000466F0">
      <w:pPr>
        <w:spacing w:after="0" w:line="240" w:lineRule="auto"/>
      </w:pPr>
      <w:r>
        <w:separator/>
      </w:r>
    </w:p>
  </w:footnote>
  <w:footnote w:type="continuationSeparator" w:id="0">
    <w:p w:rsidR="000923A9" w:rsidRDefault="000923A9" w:rsidP="000466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  <w:lvl w:ilvl="1">
      <w:start w:val="5"/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left"/>
      <w:pPr>
        <w:tabs>
          <w:tab w:val="num" w:pos="2190"/>
        </w:tabs>
        <w:ind w:left="2190" w:hanging="180"/>
      </w:pPr>
    </w:lvl>
    <w:lvl w:ilvl="3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>
      <w:start w:val="1"/>
      <w:numFmt w:val="lowerRoman"/>
      <w:lvlText w:val="%6."/>
      <w:lvlJc w:val="left"/>
      <w:pPr>
        <w:tabs>
          <w:tab w:val="num" w:pos="4350"/>
        </w:tabs>
        <w:ind w:left="4350" w:hanging="180"/>
      </w:pPr>
    </w:lvl>
    <w:lvl w:ilvl="6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>
      <w:start w:val="1"/>
      <w:numFmt w:val="lowerRoman"/>
      <w:lvlText w:val="%9."/>
      <w:lvlJc w:val="left"/>
      <w:pPr>
        <w:tabs>
          <w:tab w:val="num" w:pos="6510"/>
        </w:tabs>
        <w:ind w:left="6510" w:hanging="180"/>
      </w:pPr>
    </w:lvl>
  </w:abstractNum>
  <w:abstractNum w:abstractNumId="3">
    <w:nsid w:val="00000011"/>
    <w:multiLevelType w:val="single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90"/>
      </w:pPr>
    </w:lvl>
  </w:abstractNum>
  <w:abstractNum w:abstractNumId="4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5">
    <w:nsid w:val="01D50682"/>
    <w:multiLevelType w:val="hybridMultilevel"/>
    <w:tmpl w:val="BECAF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40159E6"/>
    <w:multiLevelType w:val="hybridMultilevel"/>
    <w:tmpl w:val="BB2C30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D46D2A"/>
    <w:multiLevelType w:val="hybridMultilevel"/>
    <w:tmpl w:val="87729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F13148"/>
    <w:multiLevelType w:val="hybridMultilevel"/>
    <w:tmpl w:val="76868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475410"/>
    <w:multiLevelType w:val="hybridMultilevel"/>
    <w:tmpl w:val="1304D296"/>
    <w:lvl w:ilvl="0" w:tplc="760897B2">
      <w:start w:val="2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770DAB"/>
    <w:multiLevelType w:val="hybridMultilevel"/>
    <w:tmpl w:val="1EC864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2217AD1"/>
    <w:multiLevelType w:val="hybridMultilevel"/>
    <w:tmpl w:val="2966997E"/>
    <w:lvl w:ilvl="0" w:tplc="ED0EF68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24D0001C"/>
    <w:multiLevelType w:val="hybridMultilevel"/>
    <w:tmpl w:val="D11475BC"/>
    <w:lvl w:ilvl="0" w:tplc="10B8B0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25BB2E8B"/>
    <w:multiLevelType w:val="multilevel"/>
    <w:tmpl w:val="7F3EF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7176A55"/>
    <w:multiLevelType w:val="hybridMultilevel"/>
    <w:tmpl w:val="0196377E"/>
    <w:lvl w:ilvl="0" w:tplc="4740B786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29000EE3"/>
    <w:multiLevelType w:val="multilevel"/>
    <w:tmpl w:val="A9E4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A1C2893"/>
    <w:multiLevelType w:val="hybridMultilevel"/>
    <w:tmpl w:val="2BBC59A6"/>
    <w:lvl w:ilvl="0" w:tplc="A2F055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8"/>
        <w:szCs w:val="28"/>
      </w:rPr>
    </w:lvl>
    <w:lvl w:ilvl="1" w:tplc="D3700FB8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304F1246"/>
    <w:multiLevelType w:val="hybridMultilevel"/>
    <w:tmpl w:val="F66631BE"/>
    <w:lvl w:ilvl="0" w:tplc="A46C3AF4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A824BE"/>
    <w:multiLevelType w:val="hybridMultilevel"/>
    <w:tmpl w:val="AA6A15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3736F6A"/>
    <w:multiLevelType w:val="hybridMultilevel"/>
    <w:tmpl w:val="4FD8945E"/>
    <w:lvl w:ilvl="0" w:tplc="77F688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626004C"/>
    <w:multiLevelType w:val="multilevel"/>
    <w:tmpl w:val="032AB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AC175C"/>
    <w:multiLevelType w:val="hybridMultilevel"/>
    <w:tmpl w:val="D73A6C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091310D"/>
    <w:multiLevelType w:val="hybridMultilevel"/>
    <w:tmpl w:val="D9D080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1046EE6"/>
    <w:multiLevelType w:val="hybridMultilevel"/>
    <w:tmpl w:val="542219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7057DD"/>
    <w:multiLevelType w:val="hybridMultilevel"/>
    <w:tmpl w:val="8190DEE8"/>
    <w:lvl w:ilvl="0" w:tplc="EAECF9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78E5BB4"/>
    <w:multiLevelType w:val="hybridMultilevel"/>
    <w:tmpl w:val="830277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A770E6C"/>
    <w:multiLevelType w:val="multilevel"/>
    <w:tmpl w:val="F7760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B6F1649"/>
    <w:multiLevelType w:val="multilevel"/>
    <w:tmpl w:val="36782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474251D"/>
    <w:multiLevelType w:val="multilevel"/>
    <w:tmpl w:val="12A0C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8B42A5E"/>
    <w:multiLevelType w:val="hybridMultilevel"/>
    <w:tmpl w:val="30EAED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93B075D"/>
    <w:multiLevelType w:val="hybridMultilevel"/>
    <w:tmpl w:val="72E685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D7C31C3"/>
    <w:multiLevelType w:val="hybridMultilevel"/>
    <w:tmpl w:val="A53C81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06430C1"/>
    <w:multiLevelType w:val="hybridMultilevel"/>
    <w:tmpl w:val="45A2A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1373D2B"/>
    <w:multiLevelType w:val="hybridMultilevel"/>
    <w:tmpl w:val="3764535A"/>
    <w:lvl w:ilvl="0" w:tplc="2F72AD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>
    <w:nsid w:val="61584224"/>
    <w:multiLevelType w:val="hybridMultilevel"/>
    <w:tmpl w:val="4B964A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32971D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>
    <w:nsid w:val="636867A4"/>
    <w:multiLevelType w:val="multilevel"/>
    <w:tmpl w:val="9432D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6FB767F"/>
    <w:multiLevelType w:val="hybridMultilevel"/>
    <w:tmpl w:val="792061B0"/>
    <w:lvl w:ilvl="0" w:tplc="D936A6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8A24CB9"/>
    <w:multiLevelType w:val="hybridMultilevel"/>
    <w:tmpl w:val="286062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CF948C3"/>
    <w:multiLevelType w:val="hybridMultilevel"/>
    <w:tmpl w:val="E12841B8"/>
    <w:lvl w:ilvl="0" w:tplc="F312C3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9EC440E0">
      <w:start w:val="1"/>
      <w:numFmt w:val="decimal"/>
      <w:lvlText w:val="%2)"/>
      <w:lvlJc w:val="left"/>
      <w:pPr>
        <w:ind w:left="2355" w:hanging="915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1800A5C"/>
    <w:multiLevelType w:val="multilevel"/>
    <w:tmpl w:val="575E2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42B67F5"/>
    <w:multiLevelType w:val="hybridMultilevel"/>
    <w:tmpl w:val="26BE8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CE60E5"/>
    <w:multiLevelType w:val="hybridMultilevel"/>
    <w:tmpl w:val="F90AB1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89428A2"/>
    <w:multiLevelType w:val="hybridMultilevel"/>
    <w:tmpl w:val="1DDE48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D806EB7"/>
    <w:multiLevelType w:val="hybridMultilevel"/>
    <w:tmpl w:val="A680F7C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5">
    <w:nsid w:val="7DF0384E"/>
    <w:multiLevelType w:val="hybridMultilevel"/>
    <w:tmpl w:val="890C0B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EEC6BF9"/>
    <w:multiLevelType w:val="hybridMultilevel"/>
    <w:tmpl w:val="DCF67F7C"/>
    <w:lvl w:ilvl="0" w:tplc="56427F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8"/>
  </w:num>
  <w:num w:numId="3">
    <w:abstractNumId w:val="27"/>
  </w:num>
  <w:num w:numId="4">
    <w:abstractNumId w:val="13"/>
  </w:num>
  <w:num w:numId="5">
    <w:abstractNumId w:val="40"/>
  </w:num>
  <w:num w:numId="6">
    <w:abstractNumId w:val="15"/>
  </w:num>
  <w:num w:numId="7">
    <w:abstractNumId w:val="20"/>
  </w:num>
  <w:num w:numId="8">
    <w:abstractNumId w:val="26"/>
  </w:num>
  <w:num w:numId="9">
    <w:abstractNumId w:val="21"/>
  </w:num>
  <w:num w:numId="10">
    <w:abstractNumId w:val="31"/>
  </w:num>
  <w:num w:numId="11">
    <w:abstractNumId w:val="18"/>
  </w:num>
  <w:num w:numId="12">
    <w:abstractNumId w:val="35"/>
  </w:num>
  <w:num w:numId="13">
    <w:abstractNumId w:val="8"/>
  </w:num>
  <w:num w:numId="14">
    <w:abstractNumId w:val="9"/>
  </w:num>
  <w:num w:numId="15">
    <w:abstractNumId w:val="16"/>
  </w:num>
  <w:num w:numId="16">
    <w:abstractNumId w:val="33"/>
  </w:num>
  <w:num w:numId="17">
    <w:abstractNumId w:val="12"/>
  </w:num>
  <w:num w:numId="18">
    <w:abstractNumId w:val="14"/>
  </w:num>
  <w:num w:numId="19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0">
    <w:abstractNumId w:val="44"/>
  </w:num>
  <w:num w:numId="21">
    <w:abstractNumId w:val="41"/>
  </w:num>
  <w:num w:numId="22">
    <w:abstractNumId w:val="6"/>
  </w:num>
  <w:num w:numId="23">
    <w:abstractNumId w:val="24"/>
  </w:num>
  <w:num w:numId="24">
    <w:abstractNumId w:val="19"/>
  </w:num>
  <w:num w:numId="25">
    <w:abstractNumId w:val="11"/>
  </w:num>
  <w:num w:numId="26">
    <w:abstractNumId w:val="46"/>
  </w:num>
  <w:num w:numId="27">
    <w:abstractNumId w:val="43"/>
  </w:num>
  <w:num w:numId="28">
    <w:abstractNumId w:val="39"/>
  </w:num>
  <w:num w:numId="29">
    <w:abstractNumId w:val="30"/>
  </w:num>
  <w:num w:numId="30">
    <w:abstractNumId w:val="10"/>
  </w:num>
  <w:num w:numId="31">
    <w:abstractNumId w:val="29"/>
  </w:num>
  <w:num w:numId="32">
    <w:abstractNumId w:val="45"/>
  </w:num>
  <w:num w:numId="33">
    <w:abstractNumId w:val="34"/>
  </w:num>
  <w:num w:numId="34">
    <w:abstractNumId w:val="32"/>
  </w:num>
  <w:num w:numId="35">
    <w:abstractNumId w:val="42"/>
  </w:num>
  <w:num w:numId="36">
    <w:abstractNumId w:val="25"/>
  </w:num>
  <w:num w:numId="37">
    <w:abstractNumId w:val="22"/>
  </w:num>
  <w:num w:numId="38">
    <w:abstractNumId w:val="5"/>
  </w:num>
  <w:num w:numId="39">
    <w:abstractNumId w:val="38"/>
  </w:num>
  <w:num w:numId="40">
    <w:abstractNumId w:val="23"/>
  </w:num>
  <w:num w:numId="41">
    <w:abstractNumId w:val="1"/>
  </w:num>
  <w:num w:numId="42">
    <w:abstractNumId w:val="2"/>
  </w:num>
  <w:num w:numId="43">
    <w:abstractNumId w:val="4"/>
  </w:num>
  <w:num w:numId="44">
    <w:abstractNumId w:val="0"/>
    <w:lvlOverride w:ilvl="0">
      <w:lvl w:ilvl="0">
        <w:start w:val="65535"/>
        <w:numFmt w:val="bullet"/>
        <w:lvlText w:val="•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45">
    <w:abstractNumId w:val="0"/>
    <w:lvlOverride w:ilvl="0">
      <w:lvl w:ilvl="0">
        <w:start w:val="65535"/>
        <w:numFmt w:val="bullet"/>
        <w:lvlText w:val="•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46">
    <w:abstractNumId w:val="37"/>
  </w:num>
  <w:num w:numId="47">
    <w:abstractNumId w:val="7"/>
  </w:num>
  <w:num w:numId="48">
    <w:abstractNumId w:val="17"/>
  </w:num>
  <w:num w:numId="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77A4"/>
    <w:rsid w:val="00003773"/>
    <w:rsid w:val="000144F7"/>
    <w:rsid w:val="00021AEB"/>
    <w:rsid w:val="0002253B"/>
    <w:rsid w:val="000330B3"/>
    <w:rsid w:val="00036EB5"/>
    <w:rsid w:val="0004471E"/>
    <w:rsid w:val="000466F0"/>
    <w:rsid w:val="00046965"/>
    <w:rsid w:val="0005451A"/>
    <w:rsid w:val="000608DB"/>
    <w:rsid w:val="00070440"/>
    <w:rsid w:val="00075C25"/>
    <w:rsid w:val="000779A8"/>
    <w:rsid w:val="0008170C"/>
    <w:rsid w:val="000826C2"/>
    <w:rsid w:val="0008271F"/>
    <w:rsid w:val="000923A9"/>
    <w:rsid w:val="000A2338"/>
    <w:rsid w:val="000C16DC"/>
    <w:rsid w:val="000C3037"/>
    <w:rsid w:val="000C77A4"/>
    <w:rsid w:val="000D2347"/>
    <w:rsid w:val="000D2CB5"/>
    <w:rsid w:val="000D408F"/>
    <w:rsid w:val="000E4EC6"/>
    <w:rsid w:val="000F45AC"/>
    <w:rsid w:val="00105176"/>
    <w:rsid w:val="00122676"/>
    <w:rsid w:val="00134CB6"/>
    <w:rsid w:val="00137622"/>
    <w:rsid w:val="00146606"/>
    <w:rsid w:val="001927E7"/>
    <w:rsid w:val="001A0430"/>
    <w:rsid w:val="001B5F6B"/>
    <w:rsid w:val="001C160C"/>
    <w:rsid w:val="001C5213"/>
    <w:rsid w:val="001C60BC"/>
    <w:rsid w:val="001D04EE"/>
    <w:rsid w:val="001D0D83"/>
    <w:rsid w:val="001E5801"/>
    <w:rsid w:val="001F2AA9"/>
    <w:rsid w:val="001F69F9"/>
    <w:rsid w:val="0021129A"/>
    <w:rsid w:val="002128C3"/>
    <w:rsid w:val="0021453D"/>
    <w:rsid w:val="002244C4"/>
    <w:rsid w:val="00224D4B"/>
    <w:rsid w:val="0022607F"/>
    <w:rsid w:val="00233929"/>
    <w:rsid w:val="00247B46"/>
    <w:rsid w:val="002708CE"/>
    <w:rsid w:val="0028359C"/>
    <w:rsid w:val="002854C7"/>
    <w:rsid w:val="00287A00"/>
    <w:rsid w:val="002A1B1B"/>
    <w:rsid w:val="002A7EA9"/>
    <w:rsid w:val="002B5C9E"/>
    <w:rsid w:val="002C112F"/>
    <w:rsid w:val="002D0A1E"/>
    <w:rsid w:val="002F32DC"/>
    <w:rsid w:val="002F6695"/>
    <w:rsid w:val="00303FC2"/>
    <w:rsid w:val="0030437F"/>
    <w:rsid w:val="00310F4F"/>
    <w:rsid w:val="00316963"/>
    <w:rsid w:val="003236F9"/>
    <w:rsid w:val="00325300"/>
    <w:rsid w:val="00331A19"/>
    <w:rsid w:val="00344C64"/>
    <w:rsid w:val="00345098"/>
    <w:rsid w:val="00351BC4"/>
    <w:rsid w:val="00352ABB"/>
    <w:rsid w:val="0035417E"/>
    <w:rsid w:val="00356FAC"/>
    <w:rsid w:val="00360426"/>
    <w:rsid w:val="003641FE"/>
    <w:rsid w:val="00376544"/>
    <w:rsid w:val="00380255"/>
    <w:rsid w:val="00385AA9"/>
    <w:rsid w:val="00386124"/>
    <w:rsid w:val="00394AD5"/>
    <w:rsid w:val="00396F6B"/>
    <w:rsid w:val="003A256D"/>
    <w:rsid w:val="003A63D7"/>
    <w:rsid w:val="003B3178"/>
    <w:rsid w:val="003D08DA"/>
    <w:rsid w:val="003D16D0"/>
    <w:rsid w:val="003D1CDF"/>
    <w:rsid w:val="003D7746"/>
    <w:rsid w:val="00405B4D"/>
    <w:rsid w:val="00414B79"/>
    <w:rsid w:val="0043506C"/>
    <w:rsid w:val="00435427"/>
    <w:rsid w:val="00445FF8"/>
    <w:rsid w:val="00447C28"/>
    <w:rsid w:val="00454A6A"/>
    <w:rsid w:val="00457903"/>
    <w:rsid w:val="00457BFB"/>
    <w:rsid w:val="00465CEC"/>
    <w:rsid w:val="004703C5"/>
    <w:rsid w:val="00473615"/>
    <w:rsid w:val="004751FB"/>
    <w:rsid w:val="00477725"/>
    <w:rsid w:val="00486924"/>
    <w:rsid w:val="00495274"/>
    <w:rsid w:val="004A132D"/>
    <w:rsid w:val="004A4862"/>
    <w:rsid w:val="004A675D"/>
    <w:rsid w:val="004A7B90"/>
    <w:rsid w:val="004C08D7"/>
    <w:rsid w:val="004C4CE3"/>
    <w:rsid w:val="004C667C"/>
    <w:rsid w:val="004D7E41"/>
    <w:rsid w:val="004F58A5"/>
    <w:rsid w:val="00500F6D"/>
    <w:rsid w:val="00505B3E"/>
    <w:rsid w:val="0051701F"/>
    <w:rsid w:val="00523722"/>
    <w:rsid w:val="00523CD1"/>
    <w:rsid w:val="005313D1"/>
    <w:rsid w:val="0053300B"/>
    <w:rsid w:val="005348A4"/>
    <w:rsid w:val="00552023"/>
    <w:rsid w:val="00584C9A"/>
    <w:rsid w:val="00585D25"/>
    <w:rsid w:val="00585DCB"/>
    <w:rsid w:val="00592612"/>
    <w:rsid w:val="005A4936"/>
    <w:rsid w:val="005A52E2"/>
    <w:rsid w:val="005B0EB2"/>
    <w:rsid w:val="005B429E"/>
    <w:rsid w:val="005C01AC"/>
    <w:rsid w:val="005E5B75"/>
    <w:rsid w:val="005F01AA"/>
    <w:rsid w:val="005F40A5"/>
    <w:rsid w:val="005F48D4"/>
    <w:rsid w:val="005F5B8C"/>
    <w:rsid w:val="005F62E0"/>
    <w:rsid w:val="00603EC5"/>
    <w:rsid w:val="00604605"/>
    <w:rsid w:val="0062793B"/>
    <w:rsid w:val="006324F5"/>
    <w:rsid w:val="00640A82"/>
    <w:rsid w:val="006622F9"/>
    <w:rsid w:val="00675A63"/>
    <w:rsid w:val="00676F09"/>
    <w:rsid w:val="006A1F3B"/>
    <w:rsid w:val="006B1369"/>
    <w:rsid w:val="006C79EA"/>
    <w:rsid w:val="006D46FC"/>
    <w:rsid w:val="006E79A9"/>
    <w:rsid w:val="006F1BE9"/>
    <w:rsid w:val="006F2BE0"/>
    <w:rsid w:val="00704BB0"/>
    <w:rsid w:val="00704DBD"/>
    <w:rsid w:val="00704E7D"/>
    <w:rsid w:val="00705B90"/>
    <w:rsid w:val="00732E02"/>
    <w:rsid w:val="00736857"/>
    <w:rsid w:val="00744D9A"/>
    <w:rsid w:val="00746C82"/>
    <w:rsid w:val="00751D0D"/>
    <w:rsid w:val="00762667"/>
    <w:rsid w:val="00762B03"/>
    <w:rsid w:val="007714CB"/>
    <w:rsid w:val="0077384C"/>
    <w:rsid w:val="0077581A"/>
    <w:rsid w:val="00777C3E"/>
    <w:rsid w:val="00785F63"/>
    <w:rsid w:val="007A6844"/>
    <w:rsid w:val="007B25B9"/>
    <w:rsid w:val="007B54A0"/>
    <w:rsid w:val="007D0F8A"/>
    <w:rsid w:val="007D31F0"/>
    <w:rsid w:val="007D3DE7"/>
    <w:rsid w:val="007D5A12"/>
    <w:rsid w:val="007E44CA"/>
    <w:rsid w:val="007F0558"/>
    <w:rsid w:val="008001E2"/>
    <w:rsid w:val="008038B8"/>
    <w:rsid w:val="00812F53"/>
    <w:rsid w:val="008335E8"/>
    <w:rsid w:val="008517BE"/>
    <w:rsid w:val="008555B4"/>
    <w:rsid w:val="008578BD"/>
    <w:rsid w:val="00865570"/>
    <w:rsid w:val="00894421"/>
    <w:rsid w:val="00896599"/>
    <w:rsid w:val="00896DDA"/>
    <w:rsid w:val="00897A0F"/>
    <w:rsid w:val="008A0423"/>
    <w:rsid w:val="008A282C"/>
    <w:rsid w:val="008A451C"/>
    <w:rsid w:val="008B1303"/>
    <w:rsid w:val="008C4FD3"/>
    <w:rsid w:val="008D51A1"/>
    <w:rsid w:val="008D7C9D"/>
    <w:rsid w:val="008E5FC8"/>
    <w:rsid w:val="008E7D9E"/>
    <w:rsid w:val="00900C4B"/>
    <w:rsid w:val="00923481"/>
    <w:rsid w:val="00927FD1"/>
    <w:rsid w:val="0093494A"/>
    <w:rsid w:val="00940C55"/>
    <w:rsid w:val="0094524B"/>
    <w:rsid w:val="00946898"/>
    <w:rsid w:val="00956CDB"/>
    <w:rsid w:val="009656C9"/>
    <w:rsid w:val="00965FC8"/>
    <w:rsid w:val="009756C0"/>
    <w:rsid w:val="0098459B"/>
    <w:rsid w:val="00986F11"/>
    <w:rsid w:val="009A4BF6"/>
    <w:rsid w:val="009B52F2"/>
    <w:rsid w:val="009B7F03"/>
    <w:rsid w:val="009C2082"/>
    <w:rsid w:val="009D25C1"/>
    <w:rsid w:val="009E26A8"/>
    <w:rsid w:val="009F2811"/>
    <w:rsid w:val="009F2DAE"/>
    <w:rsid w:val="009F723B"/>
    <w:rsid w:val="00A03C7F"/>
    <w:rsid w:val="00A056F9"/>
    <w:rsid w:val="00A05910"/>
    <w:rsid w:val="00A076A1"/>
    <w:rsid w:val="00A23E95"/>
    <w:rsid w:val="00A34704"/>
    <w:rsid w:val="00A55F9C"/>
    <w:rsid w:val="00A62DB1"/>
    <w:rsid w:val="00A67631"/>
    <w:rsid w:val="00A70509"/>
    <w:rsid w:val="00A70DC3"/>
    <w:rsid w:val="00A765FF"/>
    <w:rsid w:val="00A76825"/>
    <w:rsid w:val="00A911F1"/>
    <w:rsid w:val="00A9352D"/>
    <w:rsid w:val="00A95DD5"/>
    <w:rsid w:val="00AA17C3"/>
    <w:rsid w:val="00AA1A8D"/>
    <w:rsid w:val="00AA666E"/>
    <w:rsid w:val="00AB2100"/>
    <w:rsid w:val="00AB48D8"/>
    <w:rsid w:val="00AB5A82"/>
    <w:rsid w:val="00AD48C3"/>
    <w:rsid w:val="00AD49BA"/>
    <w:rsid w:val="00AD4FDF"/>
    <w:rsid w:val="00AE3AD1"/>
    <w:rsid w:val="00AF0453"/>
    <w:rsid w:val="00AF5BF1"/>
    <w:rsid w:val="00B000E4"/>
    <w:rsid w:val="00B01EDB"/>
    <w:rsid w:val="00B14F0A"/>
    <w:rsid w:val="00B2588A"/>
    <w:rsid w:val="00B264D8"/>
    <w:rsid w:val="00B3232C"/>
    <w:rsid w:val="00B32B0A"/>
    <w:rsid w:val="00B32B30"/>
    <w:rsid w:val="00B44DEC"/>
    <w:rsid w:val="00B607BF"/>
    <w:rsid w:val="00B70732"/>
    <w:rsid w:val="00B7271E"/>
    <w:rsid w:val="00B768CC"/>
    <w:rsid w:val="00B84BD3"/>
    <w:rsid w:val="00BA00ED"/>
    <w:rsid w:val="00BB171F"/>
    <w:rsid w:val="00BC17E6"/>
    <w:rsid w:val="00BC70CE"/>
    <w:rsid w:val="00BC7FBB"/>
    <w:rsid w:val="00BE005C"/>
    <w:rsid w:val="00BF1841"/>
    <w:rsid w:val="00BF7606"/>
    <w:rsid w:val="00C05E14"/>
    <w:rsid w:val="00C07BCB"/>
    <w:rsid w:val="00C24691"/>
    <w:rsid w:val="00C26318"/>
    <w:rsid w:val="00C370A5"/>
    <w:rsid w:val="00C409C6"/>
    <w:rsid w:val="00C43821"/>
    <w:rsid w:val="00C46DB0"/>
    <w:rsid w:val="00C50124"/>
    <w:rsid w:val="00C52DB4"/>
    <w:rsid w:val="00C63F3A"/>
    <w:rsid w:val="00C644B2"/>
    <w:rsid w:val="00C64FDC"/>
    <w:rsid w:val="00C70922"/>
    <w:rsid w:val="00C72921"/>
    <w:rsid w:val="00C77385"/>
    <w:rsid w:val="00C7769C"/>
    <w:rsid w:val="00C818E7"/>
    <w:rsid w:val="00C834A5"/>
    <w:rsid w:val="00C92FC4"/>
    <w:rsid w:val="00C97683"/>
    <w:rsid w:val="00CA58AC"/>
    <w:rsid w:val="00CB2777"/>
    <w:rsid w:val="00CB2E67"/>
    <w:rsid w:val="00CC7C2B"/>
    <w:rsid w:val="00CD2837"/>
    <w:rsid w:val="00CE03C6"/>
    <w:rsid w:val="00CE3A3C"/>
    <w:rsid w:val="00CF29B3"/>
    <w:rsid w:val="00CF44AF"/>
    <w:rsid w:val="00CF44C3"/>
    <w:rsid w:val="00CF5245"/>
    <w:rsid w:val="00D05518"/>
    <w:rsid w:val="00D07971"/>
    <w:rsid w:val="00D16C6C"/>
    <w:rsid w:val="00D22F45"/>
    <w:rsid w:val="00D31B9B"/>
    <w:rsid w:val="00D31CAC"/>
    <w:rsid w:val="00D34232"/>
    <w:rsid w:val="00D3548B"/>
    <w:rsid w:val="00D42205"/>
    <w:rsid w:val="00D4327C"/>
    <w:rsid w:val="00D50D35"/>
    <w:rsid w:val="00D5484A"/>
    <w:rsid w:val="00D63916"/>
    <w:rsid w:val="00D73489"/>
    <w:rsid w:val="00D85786"/>
    <w:rsid w:val="00D971CD"/>
    <w:rsid w:val="00DA6D06"/>
    <w:rsid w:val="00DA704E"/>
    <w:rsid w:val="00DB142F"/>
    <w:rsid w:val="00DB2D17"/>
    <w:rsid w:val="00DB583F"/>
    <w:rsid w:val="00DC139E"/>
    <w:rsid w:val="00DC4FC4"/>
    <w:rsid w:val="00DD073E"/>
    <w:rsid w:val="00DD0F3F"/>
    <w:rsid w:val="00DD1654"/>
    <w:rsid w:val="00DD2AB9"/>
    <w:rsid w:val="00DD31E5"/>
    <w:rsid w:val="00DD58BE"/>
    <w:rsid w:val="00DD7918"/>
    <w:rsid w:val="00DE74DD"/>
    <w:rsid w:val="00E03DEF"/>
    <w:rsid w:val="00E0570D"/>
    <w:rsid w:val="00E07896"/>
    <w:rsid w:val="00E07BF4"/>
    <w:rsid w:val="00E2527F"/>
    <w:rsid w:val="00E27EF5"/>
    <w:rsid w:val="00E34205"/>
    <w:rsid w:val="00E44B06"/>
    <w:rsid w:val="00E562D2"/>
    <w:rsid w:val="00E72A0E"/>
    <w:rsid w:val="00E80F13"/>
    <w:rsid w:val="00E92395"/>
    <w:rsid w:val="00E9347D"/>
    <w:rsid w:val="00EA2D0B"/>
    <w:rsid w:val="00EA577B"/>
    <w:rsid w:val="00EA5F87"/>
    <w:rsid w:val="00EB1F88"/>
    <w:rsid w:val="00EB774C"/>
    <w:rsid w:val="00EC1DD4"/>
    <w:rsid w:val="00EC2DFB"/>
    <w:rsid w:val="00ED414B"/>
    <w:rsid w:val="00EE04E7"/>
    <w:rsid w:val="00EE4C74"/>
    <w:rsid w:val="00EF7ED0"/>
    <w:rsid w:val="00F07FA4"/>
    <w:rsid w:val="00F14B57"/>
    <w:rsid w:val="00F16707"/>
    <w:rsid w:val="00F17673"/>
    <w:rsid w:val="00F226B0"/>
    <w:rsid w:val="00F24BCD"/>
    <w:rsid w:val="00F255F9"/>
    <w:rsid w:val="00F36CC0"/>
    <w:rsid w:val="00F419E5"/>
    <w:rsid w:val="00F5062E"/>
    <w:rsid w:val="00F52AD7"/>
    <w:rsid w:val="00F54DB7"/>
    <w:rsid w:val="00F6322D"/>
    <w:rsid w:val="00F63B5F"/>
    <w:rsid w:val="00F821C5"/>
    <w:rsid w:val="00F8355A"/>
    <w:rsid w:val="00F841C1"/>
    <w:rsid w:val="00F94396"/>
    <w:rsid w:val="00F97011"/>
    <w:rsid w:val="00FB1F12"/>
    <w:rsid w:val="00FD2010"/>
    <w:rsid w:val="00FD26C5"/>
    <w:rsid w:val="00FE21A1"/>
    <w:rsid w:val="00FE2699"/>
    <w:rsid w:val="00FE77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7A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14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B142F"/>
  </w:style>
  <w:style w:type="paragraph" w:styleId="a4">
    <w:name w:val="List Paragraph"/>
    <w:basedOn w:val="a"/>
    <w:qFormat/>
    <w:rsid w:val="00DB142F"/>
    <w:pPr>
      <w:ind w:left="720"/>
      <w:contextualSpacing/>
    </w:pPr>
    <w:rPr>
      <w:lang w:eastAsia="ru-RU"/>
    </w:rPr>
  </w:style>
  <w:style w:type="paragraph" w:styleId="a5">
    <w:name w:val="header"/>
    <w:basedOn w:val="a"/>
    <w:link w:val="a6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DB142F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DB142F"/>
    <w:rPr>
      <w:rFonts w:eastAsiaTheme="minorEastAsia"/>
      <w:lang w:eastAsia="ru-RU"/>
    </w:rPr>
  </w:style>
  <w:style w:type="character" w:styleId="a9">
    <w:name w:val="Hyperlink"/>
    <w:basedOn w:val="a0"/>
    <w:uiPriority w:val="99"/>
    <w:unhideWhenUsed/>
    <w:rsid w:val="00D85786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4A4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a"/>
    <w:rsid w:val="006A1F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"/>
    <w:basedOn w:val="a"/>
    <w:link w:val="ac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32"/>
      <w:szCs w:val="24"/>
      <w:lang w:eastAsia="ar-SA"/>
    </w:rPr>
  </w:style>
  <w:style w:type="character" w:customStyle="1" w:styleId="ac">
    <w:name w:val="Основной текст Знак"/>
    <w:basedOn w:val="a0"/>
    <w:link w:val="ab"/>
    <w:rsid w:val="00CF5245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customStyle="1" w:styleId="21">
    <w:name w:val="Основной текст 21"/>
    <w:basedOn w:val="a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28"/>
      <w:szCs w:val="24"/>
      <w:lang w:eastAsia="ar-SA"/>
    </w:rPr>
  </w:style>
  <w:style w:type="paragraph" w:customStyle="1" w:styleId="31">
    <w:name w:val="Основной текст 31"/>
    <w:basedOn w:val="a"/>
    <w:rsid w:val="001F2AA9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paragraph" w:styleId="ad">
    <w:name w:val="Body Text Indent"/>
    <w:basedOn w:val="a"/>
    <w:link w:val="ae"/>
    <w:uiPriority w:val="99"/>
    <w:unhideWhenUsed/>
    <w:rsid w:val="00C92FC4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rsid w:val="00C92FC4"/>
    <w:rPr>
      <w:rFonts w:ascii="Calibri" w:eastAsia="Calibri" w:hAnsi="Calibri" w:cs="Times New Roman"/>
    </w:rPr>
  </w:style>
  <w:style w:type="paragraph" w:customStyle="1" w:styleId="Standard">
    <w:name w:val="Standard"/>
    <w:rsid w:val="00896599"/>
    <w:pPr>
      <w:suppressAutoHyphens/>
      <w:autoSpaceDN w:val="0"/>
      <w:textAlignment w:val="baseline"/>
    </w:pPr>
    <w:rPr>
      <w:rFonts w:ascii="Calibri" w:eastAsia="Arial Unicode MS" w:hAnsi="Calibri" w:cs="F"/>
      <w:kern w:val="3"/>
      <w:lang w:eastAsia="ru-RU"/>
    </w:rPr>
  </w:style>
  <w:style w:type="paragraph" w:styleId="af">
    <w:name w:val="No Spacing"/>
    <w:rsid w:val="00896599"/>
    <w:pPr>
      <w:widowControl w:val="0"/>
      <w:suppressAutoHyphens/>
      <w:autoSpaceDN w:val="0"/>
      <w:textAlignment w:val="baseline"/>
    </w:pPr>
    <w:rPr>
      <w:rFonts w:ascii="Calibri" w:eastAsia="Arial Unicode MS" w:hAnsi="Calibri" w:cs="F"/>
      <w:kern w:val="3"/>
    </w:rPr>
  </w:style>
  <w:style w:type="character" w:styleId="af0">
    <w:name w:val="line number"/>
    <w:basedOn w:val="a0"/>
    <w:uiPriority w:val="99"/>
    <w:semiHidden/>
    <w:unhideWhenUsed/>
    <w:rsid w:val="00EC2D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4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20C05F-AF3A-4FA2-966D-0EC12813D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5108</TotalTime>
  <Pages>23</Pages>
  <Words>5070</Words>
  <Characters>28901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108</cp:revision>
  <dcterms:created xsi:type="dcterms:W3CDTF">2018-04-11T13:05:00Z</dcterms:created>
  <dcterms:modified xsi:type="dcterms:W3CDTF">2023-09-25T08:08:00Z</dcterms:modified>
</cp:coreProperties>
</file>